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KATA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katacsu@gmail.com</w:t>
            </w:r>
            <w:r w:rsidRPr="002361E2">
              <w:rPr>
                <w:i/>
              </w:rPr>
              <w:br/>
            </w:r>
            <w:r w:rsidR="00A96AEC">
              <w:t>Orvosi Biotechnológia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Garay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 adjunktus,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Hegedűs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Translational Thoracic Research Laboratory, University Medicine Essen - Ruhrlandklinik, Germany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Multitarget tyrosine kinase inhibitor treatment in novel patient-derived mesothelioma cell lines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malignus mezotelióma egy magas letalitású daganatos megbetegedés, amelynek kezelésére csak korlátozott lehetőségek állnak rendelkezésre. Szövettani típusa szerint a mezoteliómát három fő csoportba oszthatjuk (epitelioid, bifázisos, szarkomatoid), amelyek befolyásolják a prognózist. Az angiogenezis kulcsfontossgú szerepe a mezotelióma progressziója során is bizonyított, így kísérleteink során az anti-angiogén nintedanib és dasatinib hatékonyságát vizsgáltuk. Munkánk hipotézise az volt, hogy a két hatóanyag kombinációja fokozott hatékonysággal gátolja a sejtek proliferációját.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Vizsgálataink során 6 malignus pleurális mezotelióma sejtvonalat (PF142, PF434, PF531, PF588, PF626, PF655) kezeltünk a hatóanyagokkal egyenként, illetve azokat kombinálva. A nintedanib és a dasatinib toxicitását, rövidtávú életképességi teszttel, szulforodamin B festék (SRB-assay) segítségével vizsgáltuk. A bifázisos PF142 bizonyult mindkét készítményre a legérzékenyebbnek, míg az epitelioid PF588 és PF655 sejtvonalak mutatkoztak a legkevésbbé reszponzívnak a nem-kombinált kezelésekre. A nintedanib és dasatinib együttes hatásában szinergizmus (PF142, PF626, PF655) vagy additivitás (PF434, PF531) volt megfigyelhető. A mechanizmusok megértése érdekében vizsgáltuk a hatóanyagok hatását a sejtciklus változásra. A kísérletek során a subG1, G0/G1, S és G2/M fázisban levő sejtek arányát vizsgáltuk a kontrollhoz viszonyítva. A kombinált kezelés az érzékeny sejtvonalakban sejtciklusgátló (PF142, PF655) és sejthalál indukáló (PF434, PF531) hatással bírt. Immunoblot módszer segítségével vizsgáltuk a sejtekben a tumorprogresszióban szerepet játszó fehérjék (tSRC, pSRC, tFAK, pFAK(Tyr397), pFAK(Tyr576/577), tERK, pERK, tAKT, pAKT) expressziójának, illetve foszforilációjának változását a kezelések hatására. A vizsgálat során a nintedanib paradox módon indukálta a SRC foszforilációját, amely hatást a dasatinib képes volt ellensúlyozni, ezáltal növelve a nintedanib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Eredményeink alapján elmondhatjuk, hogy a dasatinib és a nintedanib együttes adása hatékonyabb tumorellenes választ váltott ki a vizsgált sejteken, mint a két anyag külön-külön. Kiemelendő, hogy a kombinált kezelés a különösen rossz prognózisú szarkomatoid szuptípus esetében is hatékonynak bizonyult. Eredményeim segítettek a kutatás további irányának kijelölésében, valamit alapjául szolgáltak a 2022-ben a Frontiers in Cell and Developmental Biology folyóiratban megjelent publikációnak.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37474">
    <w:multiLevelType w:val="hybridMultilevel"/>
    <w:lvl w:ilvl="0" w:tplc="19809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37474">
    <w:abstractNumId w:val="74537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094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