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VINCZE-BANDI ESZTER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vbeszter96@gmail.com</w:t>
            </w:r>
            <w:r w:rsidRPr="002361E2">
              <w:rPr>
                <w:i/>
              </w:rPr>
              <w:br/>
            </w:r>
            <w:r w:rsidR="00A96AEC">
              <w:t>Fogorvos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Fogorvostudományi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Fráter Márk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FOK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Sáry Tekla</w:t>
            </w:r>
          </w:p>
          <w:p w:rsidR="00DB4822" w:rsidRDefault="00DB4822" w:rsidP="009763E0">
            <w:pPr>
              <w:pStyle w:val="Konzulensektitulus"/>
            </w:pPr>
            <w:r w:rsidRPr="00DB4822">
              <w:t>klinikai orvos, SZTE FOK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MOD moláris kavitások restaurálása modern, direkt, rövid üvegszálas töméssel-in vitro vizsgálat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Kutatásunk során vizsgáltuk egyrészt, hogy folyékony rövid üvegszálas kompozit (SFRC) különböző rétegzés-technikai alkalmazása hogyan befolyásolja a nagy poszterior tömések túlélését és törési mintázatát. Továbbá, az SFRC okkluzális fedésére használt hagyományos kompozit eltérő konzisztenciájának (folyékony/paszta) hatását is tanulmányoztuk.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Kutatásunkhoz 100 extrahált, intakt moláris fogat véletlenszerűen 5 csoportra osztottunk (n=20). Az összes fogba mély mezio-okkluzo-disztális (MOD) üreget preparáltunk. Az adhezív kezelést követően a hiányzó interproximális falak hagyományos kompozittal lettek visszaépítve. Négy kísérleti csoportba tartozó mintákat (1.-4. csoport) folyékony SFRC-vel (everX Flow) állítottunk helyre, melyek közül az 1. és 2. csoportban bulk feltöltést, a 3. és 4. csoportban ferde rétegzést alkalmaztunk. Az 1. és 3. csoportban paszta, míg a 2. és 4. csoportban folyékony hagyományos kompozitot használtunk végső okkluzális rétegként. A kontroll csoportot hagyományos paszta kompozittal restauráltuk. A minták fárasztását ciklikus terhelést végző gép segítségével végeztük, és a mintákat törésig vagy az összes ciklus (25 000) eléréséig terheltük. A túlélési elemzést követően a bekövetkezett törések mintázatát vizuálisan értékeltük. Ezt követően a ciklikus terhelést túlélő fogakat statikus törési tesztnek vetettük alá.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vizsgált csoportok között nem volt szignifikáns különbség a túlélés tekintetében. A törésmintázat szempontjából az összes SFRC-vel ellátott minta dominánsan helyreállítható, míg a kontroll csoport dominánsan nem helyreállítható törést mutatott. A ciklikus terhelést túlélt mintákon elvégzett statikus törési teszt során minden folyékony SFRC-vel restaurált csoport szignifikánsan nagyobb töréssel szembeni ellenállást mutatott a kontrollcsoporthoz képest (p &lt; 0,05).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 mély MOD üregek direkt technikával történő megerősítésében ígéretes anyagnak mutatkozott a folyékony SFRC.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Támogató: „ AZ INNOVÁCIÓS ÉS TECHNOLÓGIAI MINISZTÉRIUM ÚNKP-21-2-KÓDSZÁMÚ ÚJ NEMZETI KIVÁLÓSÁG PROGRAMJÁNAK A NEMZETI KUTATÁS, FEJLESZTÉSI ÉS INNOVÁCIÓS ALAPBÓL FINANSZÍROZOTT SZAKMAI TÁMOGATÁSÁVAL KÉSZÜLT.”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122974">
    <w:multiLevelType w:val="hybridMultilevel"/>
    <w:lvl w:ilvl="0" w:tplc="314468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122974">
    <w:abstractNumId w:val="321229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4010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