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CSONGOR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csongor021@gmail.com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Pelsőczi-Kovács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Tarjányi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Fogászati rögzítőcementek statikus és dinamikus terhelési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cementeket régóta használják a fogorvosi klinikai gyakorlatban fogművek ragasztására, kavitások alábélelésére és direkt csonkfelépítésre is. Azonban ezek az anyagok eltérő mechanikai tulajdonságokkal rendelkeznek, így az idő múlásával a rágás során keletkező terheléssel szemben különböző mértékben tudnak ellenállni. Mi elsősorban arra voltunk kíváncsiak, hogy fárasztásos vizsgálatok esetén egymáshoz képest hogyan változnak ezen tulajdonságok.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Instron terhelő berendezéssel statikus és dinamikus terhelési kísérleteket végeztünk a dublír szilikon segítségével elkészített henger alakú cement mintákon. Összesen 75 mintát használtunk statikus méréshez és 68 darabot dinamikus vizsgálathoz, 6 különböző csoportban. A statikus mérés során 1500 N-ig vizsgáltuk a terhelés okozta alakváltozást és törést, a dinamikus esetén pedig 10500 cikluson át az anyag fáradását és törését.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eredményeket tekintve a rezint tartalmazó cementek statisztikailag szignfikánsan jobb tulajdonságokat mutattak. Statikus terhelés esetén a műgyantamentes anyagokat vizsgálva a legjobb eredményt az üvegionomer cementnél kaptuk, míg a leggyengébbnek az Adhesor cink-foszfát cement bizonyult, az általa kibírt legnagyobb erőterhelés és szilárdság szempontjából. Rugalmassági modulusukat vizsgálva a rezin módosított üvegionomer cement mutatta a legnagyobb értéket (~1000 MPa) míg a legrugalmasabb cementnek a polikarboxilát bizonyult 400 MPa átlagos értékkel. Gyorsított fárasztás során is a polimert tartalmazó rögzítőanyagok teljesítettek a legjobban, hiszen a kompozit minták 80%-a élte túl a vizsgálatot. A konvencionális cementek átlagosan a 9000. fárasztási ciklus előtt eltörtek.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műgyantát tartalmazó cementek szignifikánsan magasabb értékeket mutattak a hagyományos cementekkel szemben a legtöbb vizsgálati szempont esetén. A vizsgálatból szintén levonható, hogy az új típusú Harvard cink-foszfát cement jobb terhelhetőségi értékekkel rendelkezik az Adhesor cink-foszfát cementhez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84747">
    <w:multiLevelType w:val="hybridMultilevel"/>
    <w:lvl w:ilvl="0" w:tplc="51670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84747">
    <w:abstractNumId w:val="168847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114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