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SZÁNTÓ LILI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lili.f.szanto@gmail.com</w:t>
            </w:r>
            <w:r w:rsidRPr="002361E2">
              <w:rPr>
                <w:i/>
              </w:rPr>
              <w:br/>
            </w:r>
            <w:r w:rsidR="00A96AEC">
              <w:t>Fogorvostan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Fráter Márk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Sáry Tekla</w:t>
            </w:r>
          </w:p>
          <w:p w:rsidR="00DB4822" w:rsidRDefault="00DB4822" w:rsidP="009763E0">
            <w:pPr>
              <w:pStyle w:val="Konzulensektitulus"/>
            </w:pPr>
            <w:r w:rsidRPr="00DB4822">
              <w:t>klinikai orvos, SZTE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Bulk-fill kompozitok által kifejtett polimerizációs stressz - in vitro vizsgálat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fogászati kompozitok polimerizációs zsugorodása klinikailag releváns probléma. Az említett zsugorodás megfelelő adhézió esetén stresszt generál a megmaradt foganyagban. Minél destruáltabb a fog, annál kevésbé tud a foganyag ellenállni a polimerizációs stressznek, és repedések keletkezhetnek a megmaradt foganyagban a zománcon. Kutatásunkban arra kerestük a választ, hogy két eltérő töméstechnika esetében van-e különbség a rövid üvegszálas kompozit (SFRC) tömőanyag zsugorodása miatt kialakult repedések számában.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 A kutatáshoz azonos nagyságú, 40 darab extrahált bölcsességfogat használtunk, melyeket 2 csoportra osztottunk. A fogakba 5mm mély és 2,5mm falvastagságú MOD kavitásokat preparáltunk, majd adhezív kezelést követően I. osztályúvá alakítottuk kompozit tömőanyaggal. A hiányzó dentinmagot az alábbiak szerint pótoltuk: 1. csoportnál bulk-fill technikával alkalmaztunk az SFRC-t (everX Posterior), míg a 2. csoportban ferde rétegzéssel 2 mm vastag rétegekben applikáltuk az SFRC-t. Mindegyik minta esetén az SFRC-t okkluzálisan 1 mm kompozittal fedtünk. Minden egyes réteg fotopolimerizálását követően D-Light Pro lámpával megvizsgáltuk a fogzománcot és az újonnan keletkezett repedések számát rögzítettük. Az összrepedésszámot egy hét elteltével is rögzítettük.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bulk-fill csoportban átlagosan 1.45, míg a rétegzett csoportban 1.05 repedést detektáltunk. A két töméstechnika között az eltérés nem szignifikáns (p=0,383). 1 héttel később a bulk-fill csoportban 4.95 (340%-os növekedés), a rétegzett csoportban 4.30 (410%-os növekedés) volt az átlagos repedésszám. Ez a korábbi adatokhoz képest szignifikáns eltérés (p=0,000). A két töméstechnika között a végső összrepedésszám tekintetében nem tapasztaltunk szignifikáns eltérést (p=0,448).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 SFRC anyag esetén a két vizsgált töméstechnikával közel azonos mértékű repedésképződés jön létre, és mindkét módszernél jelentősen megnő a repedések száma a posztpolimerizációs időszakban.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427485">
    <w:multiLevelType w:val="hybridMultilevel"/>
    <w:lvl w:ilvl="0" w:tplc="70418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427485">
    <w:abstractNumId w:val="814274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37362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