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encsi.kvcs@gmail.com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Zsámba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Elnyelve - Abjekció Shirley Jackson Hill House szelleme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amerikai női gótika műfajának kritikai recepciója kiemelt figyelmet kapott az elmúlt években. A kritikai diskurzus középpontjában olyan ismert női szerzők műveinek az újra olvasása és méltatása áll, mint Shirley Jackson, akinek a Hill House szelleme című regénye az egész világot bejárta, részben a filmadaptációknak is köszönhetően. Ezen kritikusok közé tartozik Noelle McAffee, Tricia Lootens, Bernice M. Murphy és még sokan mások, akiknek elemzései, kritikái említésre kerülnek a dolgozatban. A dolgozat Jackson regényét Julia Kristeva bolgár-francia filozófus és irodalomkritikus abject-elméletén keresztül elemzi, mivel Jackson regényének főhőse, Eleanor Vance, képtelen saját identitását megképezni, társas interakciói működésképtelenek, ami egyértelműen a (már halott) anyjával való patologikus viszonynak tulajdonítható. Az angolszász országokban zajló kritikai trend ellenére, Magyarországon továbbra is nagyon keveset írnak akár a női gótikáról, akár Shirley Jackson életművéről, annak ellenére, hogy a regényből készült filmadaptációk itthon is nagy sikert arattak. A dolgozat ezt a kritikai hézagot kívánja pótolni azzal a céllal, hogy a nemzetközi trendekhez csatlakozva, egyrészt az amerikai női gótika műfaját ismerteti, másrészt, Jackson regényében több szinten vizsgálja meg a kristevai abjekció működését, ami az eddig megjelent kritikai elemzésekben csak szórványosan van jelen.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24046">
    <w:multiLevelType w:val="hybridMultilevel"/>
    <w:lvl w:ilvl="0" w:tplc="14785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24046">
    <w:abstractNumId w:val="83824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377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