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felicitous@freemail.hu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Zsámba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ellenállás és ágencia Edgar Allan Poe novelláiban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Edgar Allan Poe verseiben és novelláiban is meghatározó szerepet játszanak a haldokló, vagy már halott nők. A versekben megjelenő tragikus sorsú, gyönyörű, de átlagos nőkkel szemben, Poe gótikus történeteiben megjelenő Dark Ladies intelligens, hatalommal bíró karakterek, akik sorsa bár végzetes, képesek visszatérni a halálból. Említésre méltóak még a szintén gótikus elemeket alkalmazó detektív novellák női áldozatai, bár a történetek középpontjában az ellenük elkövetett bűncselekmények megfejtője, az amatőr detektív, Dupin áll. Ezen női karakterábrázolások látszólag megerősítik a jól ismert klisét, hogy Poe művei tárgyiasítják a nőket, akik egyértelműen a 19. század női ideáljának felelnek meg. Mivel sem a Dark Ladies, sem a detektív novellák áldozatai nem tekinthetőek sematikus karaktereknek, a férfi gótikára jellemzően a férfi szereplők elnyomják és elhallgattatják őket. A női szereplők mégsem maradnak némák, történetük elkerülhetetlenül elbeszélésre kerül, ami ellentmondást szül: Poe női karakterei fellázadnak a megsemmisítésük ellen, annak ellenére, hogy a történetekre a férfi gótikus formula jellemző.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első részében a gótika műfaját elemzem hangsúlyt fektetve a női és férfi formula kialakulására, illetve Poe amerikai gótikájára. A második részben a 19. századi nők társadalmi helyzetét ismertetem és a nyilvános, illetve privát szféra elkülönülését. Továbbá azokat a gótikus novellákat elemzem, ahol a nők elnyomása és ágenciája együttesen jelenik meg, különös tekintettel a Dark Ladies karaktereire. Az utolsó rész a detektívtörténetek női áldozatai és Dupin szerepét tárgyalja, valamint a nők és bűntények kapcsolatának reprezentációját a 19. századi médiában.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Poe gótikus és detektív novelláit a feminista és pszichoanalitikus irodalomkritika, valamint a kultúratudományok metszéspontjában vizsgáltam. Dolgozatom újdonsága, hogy a korábbi kritikákkal ellentétben a női és férfi gótika sajátságait is figyelembe vettem a művek elemzésekor és arra a következtetésre jutottam, hogy bár látszólag a férfi formulára jellemző elemek dominálnak, az elbeszélés módja folyamatosan elmozdul a női gótika felé is. A női karakterek folyamatosan kibújnak az áldozati szerepből, ellenállnak és képesek saját sorsukra reflektálni. A Dark Ladies törekvései inkább performatívak, ők hatalommal rendelkeznek a férfi főhősök felett, visszatérnek a halálból, amíg a detektívtörténetek áldozatainak sorsát Dupin közvetíti, aki felszólal a nők ellen elkövetett bűntettekkel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10020">
    <w:multiLevelType w:val="hybridMultilevel"/>
    <w:lvl w:ilvl="0" w:tplc="13847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10020">
    <w:abstractNumId w:val="32410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000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