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ÁKOS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akokai230@gmail.com</w:t>
            </w:r>
            <w:r w:rsidRPr="002361E2">
              <w:rPr>
                <w:i/>
              </w:rPr>
              <w:br/>
            </w:r>
            <w:r w:rsidR="00A96AEC">
              <w:t>Gépészmérnöki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Marosné Prof. Dr. Berkes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Oxidációs mechanizmus vizsgálata termikus plazmaszórás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termikus plazma szórási technológiát széles körben használják az iparban. A folyamat során nagy energiájú hőforrást használnak a huzal, vagy por formájú alapanyag megolvasztására és gyorsítására a bevonandó felület irányában. A technológiát elterjedten használják javításra, kopásálló bevonatok készítésére, hőszigetelésre. Egyik legelterjedtebb változata az atmoszférikus plazma szórás (APS), amelynek során elkerülhetetlen az olvadt fém oxidációja. Ez befolyásolja a bevonat szövetszerkezetét, a kialakuló oxidzárványok típusát, mennyiségét, méretét és eloszlását, jelentős hatást gyakorolva a bevonat megmunkálhatóságára és a gyártás gazdaságosságára. A plazma előállításakor, a kialakuló olvadék hőmérsékletének szabályozására használt hidrogén szignifikáns hatással van az oxidációs folyamatok intenzitására.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járművek motorhengereihez elterjedten használt hipoeutektikus alumínium öntvény alapanyagra APS technológiával felvitt, különböző hidrogénárammal készült acélbevonatokat vizsgáltam. Alapvető célom az volt, hogy tanulmányozzam a bekövetkező oxidációs mechanizmusokat, hatásukat a szövetszerkezetre, és feltárjam az oxidáció és a hidrogénáram nagysága közötti összefüggéseket. Munkám legfőbb motivációja a bevonat megmunkálhatóságának javítása volt, ezért részletesen elemeztem a kialakult oxidok és salakzárványok sajátosságait és hatását a megmunkálhatóságra.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bevonatolási kísérletek során háromféle – 6 l/min, 5,5 l/min, és 5 l/min – hidrogénáramot alkalmaztam, míg a többi technológiai paramétert állandó értéken tartottam. A kialakult bevonatok sokoldalú – kémiai és fázisösszetételi, mechanikai, optikai és pásztázó elektronmikroszkópos – vizsgálatával igazoltam, hogy a hidrogén térfogatáramának változtatása jelentősen befolyásolja az oxidációs mechanizmus mértékét, a hidrogén mennyiségének 17%-os csökkentésével a képződő oxidok mennyisége ~40 %(V/V)-ról ~8 %(V/V)-ra, a bevonatokban kialakuló porozitás és oxidok együttes mennyisége a felére csökkenthető. A tapasztalt jelenségekre azok metallurgiai hátterének elemzésével igyekeztem magyarázatot is 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oxidációs mechanizmus a bevonatok minőségét és a megmunkáló szerszámok élettartamát meghatározó tényező, így annak szabályozása elengedhetetlen része a technológia alkalmazásának. A bemutatott eredmények támpontot adnak a gyakorlati alkalmazás optimális körülményeinek kialakításához, és fontos részét képezik a technológia gyártási folyamatokba történő megfelelő integrálásának.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46332">
    <w:multiLevelType w:val="hybridMultilevel"/>
    <w:lvl w:ilvl="0" w:tplc="32160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46332">
    <w:abstractNumId w:val="30846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320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