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ÉSIK BÉLA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esikbela99@gmail.com</w:t>
            </w:r>
            <w:r w:rsidRPr="002361E2">
              <w:rPr>
                <w:i/>
              </w:rPr>
              <w:br/>
            </w:r>
            <w:r w:rsidR="00A96AEC">
              <w:t>közigazgatás-szervező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 hatásai a közszolgálatban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 digitalizáció, a technológia permanens fejlődésével a közösségi média megkerülhetetlenné vált, ezáltal nagyon fontos kutatási területnek számít. A dolgozatom első fejezetében bemutattam a közösségi média történetének főbb szakaszait a kialakulásától kezdve a web 2.0-ig, a közösségi média definícióját Ngai és társai szempontjából, a különböző közösségi oldalak típusait és funkcióit, valamint a közösségi média megjelenését, használatát a közszolgálatban. A második fejezetben ismertettem a közösségi média használatával járó általános kihívásokat a túlzott adatmennyiségtől a számítógépes zaklatásig, a közösségi médiából eredő adatvédelmi aggályokat és a kiberfenyegetettségeket. A kiberfenyegetettségek alfejezeten belül vizsgáltam meg az első tudományos állítást, H1: A közigazgatásban a kiberbiztonság incidenseinek száma megnőtt a koronavírus járvány hatásának következtében, melyet statisztikai elemzés módszertan segítségével végeztem el és értékeltem. A dolgozatom harmadik egyben utolsó fejezetében bemutattam egy általam választott közigazgatási szerv, nevezetesen Tiszamogyorós Község Önkormányzatának jogállását, feladat-és hatásköreit. Továbbá felvázoltam a közösségi média használatából származó aspektusokat a felhasználókra nézve, valamint elemeztem az önkormányzat jelentétét a közösségi médiában. Az önkormányzat jelenléte a közösségi médiában alfejezeten belül kettő tudományos állítást vizsgáltam meg, H2: A közösségi média használata egyszerű a helyi lakosság számára; H3: A helyi lakosság szerint Tiszamogyorós Község Önkormányzat számára hasznos a közösségi média használata, kérdőíves felmérés által, melyet statisztikai program segítségével értékeltem ki. Kutatásom során a megfogalmazott hipotézisek igaznak bizonyultak a kapott eredmények alapján, ezáltal mindegyik állítás bizonyítást nyert. A témával kapcsolatban megállapítható, hogy a kutatásom nem terjed ki részletesen a téma minden részére, ezáltal a jövőbeli kutatások elengedhetetlenek a tudományos terület jobb megismerése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39705">
    <w:multiLevelType w:val="hybridMultilevel"/>
    <w:lvl w:ilvl="0" w:tplc="57701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39705">
    <w:abstractNumId w:val="54039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871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