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szigetikris@gmail.com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Szervezett bűnözés El Salvador és Honduras területén. Az MS-13 és a Barrio 18 tevékenysége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közép-amerikai földhíd már a XX. század második felétől a Föld egyik legveszélyesebb térsége volt a látszólag soha véget nem érő polgárháborúk miatt. A békeszerződések megkötését követően a demokratikus fellendülés helyett azonban egy máig tartó erőszakhullám vette kezdetét, elsősorban az Északi- háromszög területén. A gerilla csapatokat felváltották a transznacionális bűnszervezetek Közép-Amerika országaiban, amelyek közül El Salvador és Honduras vált a leginkább érintetté. E két országot olyan bűnszervezetek tartják rettegésben, amelyek eredetileg nem a polgárháborúk által sújtott területeken, latino bevándorlók által jöttek létre. Az Egyesült Államokból importált bandák jelentek meg, amelyek közül a két legjelentősebb a Mara Salvatrucha (MS-13) és a Barrio 18 (M-18). Dolgozatom célja, hogy bemutassa, hogyan és milyen módszerekkel vált e két bűnszervezet meghatározó jelenséggé El Salvador és Honduras területén. Részletes elemzésre kerül a két banda megalakulása, és az, hogy a szigorú módszerek és a bonyolult szervezeti felépítés vajon mennyire játszik szerepet abban, hogy mára már ez a két, harmadik generációs bűnszervezet felügyelete alatt tartja El Salvador és Honduras jelentős részét. Továbbá dolgozatom átfogó összegzést ad arról is, hogy vajon mely bűnügyi módszerek segítségével tudott és tud jelenleg is a két szervezet olyan jelentős bevételekre szert tenni, hogy meghatározó politikai és társadalmi szereplővé váljon a két vizsgált ország területén. Dolgozatom vizsgálja, hogy milyen lépésekkel lehetséges és szükségszerű a fennálló helyzet kezelése. Részletes bemutatásra kerülnek az el salvadori és a hondurasi kormány által foganatosított intézkedések, amelyekkel a szervezett bűnözés felszámolása volt a cél a két ország területén. Mindemellett elemzés tárgyát képezi még az El Salvadorban megkötött fegyverszünet a két banda és a kormány között, illetve az is, hogy a jelenlegi elnök, Nayib Bukele, milyen lépésekkel tudja visszaszorítani a bűnözést az országban.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77219">
    <w:multiLevelType w:val="hybridMultilevel"/>
    <w:lvl w:ilvl="0" w:tplc="18830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77219">
    <w:abstractNumId w:val="80877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887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