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KUGLER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kugler.peti@protonmail.com</w:t>
            </w:r>
            <w:r w:rsidRPr="002361E2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P. Szabó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internetszabályozás hatásai a tudományos kutatásokra Kínában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Témaválasztásomat a téma fontossága, aktualitása és a releváns magyar források hiánya indokolta és motiválta. A kínai internetszabályozásról sok szó esik a médiában és komoly kutatói figyelem is irányul, de továbbra is sok e területtel kapcsolatos nyitott kérdés, ráadásul a kínai internetszabályozás folyamatosan és dinamikusan változó rendszer, ami a technológiai és bel- és külpolitikai környezetre is élénken reagál. Dolgozatomban egy rövid történeti áttekintés után megbecsültem az érintett kutatók számát, meghatároztam a tudományos kutatás fontosságát napjaink Kínájában, illetve a 14. öt-éves terv alapján a közeljövőben. Két fontos célt is megfogalmaznak, az egyik a szállítói láncok szétválasztása, a másik a „kettős keringés” gazdasági politikájának támogatása. Elmondható, hogy változatlanul kiemelt stratégiai cél az innováció-alapú ország építésének folytatása, illetve a világszintű kutatási központjai közé emelkedni 2030-ig. Felderítő kutatást végeztem, a releváns angol és kínai szakirodalom, illetve kevés magyar forrás felhasználásával. Megvizsgáltam, hogy az internet állami szabályozása Kínában hogyan befolyásolja a tudományos kutatások végzését, hogyan erősödött e területen a technológiai kontroll, és a jogszabályi környezet szigorúsága. Pontosan nehéz ennek kihatását megbecsülni e téma tabu volta és az öncenzúra jelensége miatt. Az internetszabályozás hatásait a kínai tudósok együttműködésére más országok tudósaival, és integrálódására a nemzetközi tudományos világban is feltártam, kiemelve az egyes tudományterületek különböző fokú érintettségét, illetve a politikailag érzékeny témák problematikáját, kitérve a kínai „arc” koncepcióra, mely hangsúlyos a nemzetközi közegben. Feltérképeztem, hogy kihatnak-e ezen internetszabályozási elvek a Kínán kívüli tudományos világra, és milyen befolyást gyakorol Kína kihasználva tudományos és gazdasági nagyhatalmi pozícióját. Kitekintésként felvetettem a 2020-ban teljeskörűen bevezetett társadalmi kreditrendszer lehetséges hatásait e területre.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77489">
    <w:multiLevelType w:val="hybridMultilevel"/>
    <w:lvl w:ilvl="0" w:tplc="54356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77489">
    <w:abstractNumId w:val="216774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220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