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VALENTIN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harangozovalentin1986@gmail.com</w:t>
            </w:r>
            <w:r w:rsidRPr="002361E2">
              <w:rPr>
                <w:i/>
              </w:rPr>
              <w:br/>
            </w:r>
            <w:r w:rsidR="00A96AEC">
              <w:t>Rendészeti alapképzési 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Felföldi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alternatív közlekedési eszközök szabályozásának akadálya, budapesti helyzetképe, különös tekintettel az e-rollerekre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közúti forgalomban jelenleg a közlekedési eszközök nagyszámú variációjával találkozhatunk, azonban szinte mindegyik sajátos jellemzőkkel rendelkezik, és eltérő szabályozások vonatkoznak rájuk. Ezek azok a sajátosságok és az ezeket átfogó problémák kérdésköre az, amely miatt a témámat választottam.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témámmal kapcsolatos kérdéseim megfogalmazáskor közlekedéstudományi és közlekedésrendészeti szempontokat vettem figyelembe. Az első szempont a közlekedésbiztonság. A közlekedésrendészeten belül pedig forgalomellenőrzési, illetve forgalomszervezési és irányítási szempontból közelítem meg a kérdéskört. A fenti szempontok alapján a következő kérdéseket fogalmaztam meg. Milyen jogszabályok megalkotása szükséges ahhoz, hogy a közlekedésben résztvevők a legnagyobb biztonsággal használhassák az e-rollereket? Milyen statisztikai adatokat tár fel az e-rollerek részvételének száma a közúti forgalomban? A jogszabályok beillesztésének milyen hatásai lennének a mindennapi közlekedésben?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kérdések megválaszolása érdekében úgy gondoltam, hogy a célzottan számomra megfelelő adatokat, illetve azokból kinyert eredményeket, csak úgy tudom összegyűjteni, ha méréseket végzek a közúti közlekedésben, és minden fontos információt feljegyzek, majd megvizsgálok. Ezért a kutatásom egyik felét a forgalomszámlálásra alapoztam.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a Budapesti Rendőr-főkapitánysággal való együttműködés során lehetőségem nyílt a 2020-as éveben történt elektromos rollerekhez köthető közlekedési balesetek adataiknak a megismeréséhez. Dolgozatom kifejtése során ezeket az adatokat is megvizsgáltam, hogy még részletesebb képet kaphassak az e-rollerek budapesti helyzetképéről.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során egy összefoglaló képet kapunk az e-rollerek elterjedéséről, az alternatív közlekedési eszközök típusairól, a nemzetközi szabályozási gyakorlatról és a forgalomban betöltött helyzetükről. A dolgozatomban kiderül továbbá, hogy mik azok a minimális biztonsági előírások és a forgalomban való közlekedésüket szabályozó normák, amelyek nagymértékben és értékesen hozzájárulnának az ezeket a közlekedési eszközöket éríntő balesetek számának a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09896">
    <w:multiLevelType w:val="hybridMultilevel"/>
    <w:lvl w:ilvl="0" w:tplc="44978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09896">
    <w:abstractNumId w:val="46009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146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