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ENIKŐ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horvath.encsi@gmail.com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Sőth Ármin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EHD1 fehérje új interakciós partnereinek azonosítása az endoszomális rendszerben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EHD1 a reciklizációban kulcsfontosságú szerepet játszó fehérje, amelyet a FERARI pányvázókomplex részeként is leírtak. A pányvázó faktorok nélkülözhetetlenek a vezikulafúziós folyamatokban, melyekben önállóan (Rbsn-5) vagy komplexeket alkotva (CORVET és HOPS) vesznek részt.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Kutatócsoportunk korábban bizonyította az Rbsn-5 és a Vps18 (a CORVET és a HOPS közös alegysége) közötti direkt kölcsönhatást. Továbbá az Rbsn-5 kölcsönhatást mutat a Vps45-tel, ráadásul részt vesz a reciklizációban az EHD1-el való kapcsolódása révén. Ezek tudatában vált számomra érdekessé a kérdés: kötődik-e az EHD1 a Vps18-hoz?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Célom a különböző pányvázó faktorok, elsősorban az EHD1, kapcsolatainak felderítése a reciklizációban és a korai endoszomális rendszerben, valamint új lehetséges komplexek azonosítása. Munkám során az EHD1 és a Vps18 közötti lehetséges kapcsolatot vizsgáltam. Ehhez a humán EHD1-et emlős expressziós vektorba klónoztam és HEK293 sejtekben expresszáltattam a fehérjéket. Majd ko-immunoprecipitációs kísérleteket végeztem, melynek eredményei alapján az EHD1 képes kötni mind a Vps18-at, mind a Vps45-öt. Mivel ko-immunoprecipitációval a direkt és az indirekt kapcsolat is kimutatható, így élesztő két-hibrid rendszerben is teszteltem a kölcsönhatásokat. Az EHD1 csupán az Rbsn-5-tel mutatott kölcsönhatást, a Vps18-cal és a Vps45-tel nem. Ezen eredményeim az EHD1 és a Vps18 közötti közvetett kölcsönhatásra utalnak, amely feltételezhetően az Rbsn-5 kötés révén valósul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49189">
    <w:multiLevelType w:val="hybridMultilevel"/>
    <w:lvl w:ilvl="0" w:tplc="201852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49189">
    <w:abstractNumId w:val="13449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681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