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BÉLTEKI DORKA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dorka.belteki@gmail.com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Vajna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T-2 toxin hatása a gombatermesztésre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mikotoxinok gombák által termelt másodlagos anyagcseretermékek, amelyek bekerülve az élelmiszerekbe vagy takarmányokba komoly egészségügyi és gazdasági kockázatot jelentenek. Kutatásunk célja az volt, hogy megtudjuk, milyen hatása van a trichotecének közé tartozó T-2 toxinnak a fehér csiperke (Agaricus bisporus) termesztésére. Vizsgáltuk, hogy a kezelés hogyan befolyásolja a terméshozamot, hogy a toxin bekerül-e a termőtestbe, valamint, hogy a toxin stabilan jelen van-e a termesztés során, vagy elbomlik. Az általam is végzett vizsgálatok során összehasonlítottuk a kezelt és kezeletlen minták baktérium- és gombaközösségét DNS és RNS szinten 16S rRNS gén, illetve ITS régió alapján. Másrészt megvizsgáltuk a mintákban található lignocellulóz-bontó enzimek aktivitását is. Különbségeket kerestünk a kezelt és kontroll minták között, valamint a termesztési fázisok között is. A toxin nem befolyásolta szignifikánsan a terméshozamot, valamint a termőtestbe sem került bele egészségügyi határérték feletti mennyiség a toxinból. A komposzt bakteriális közösségéről elmondható, hogy a közösség összetételében sokkal nagyobb eltérés van a kiindulási szakasz és az I. terméshullám között, mint a toxinnal kezelt és a kezeletlen minták között. Hasonló trendet figyeltünk meg az enzimaktivitások összehasonlítása során is. Dolgozatomban körüljárom, hogy mi lehet az oka, hogy látszólag nincs nyilvánvaló toxinhatás.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59852">
    <w:multiLevelType w:val="hybridMultilevel"/>
    <w:lvl w:ilvl="0" w:tplc="27262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59852">
    <w:abstractNumId w:val="942598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893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