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VÁCZY-FÖLDI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vaczyfmate@gmail.com</w:t>
            </w:r>
            <w:r w:rsidRPr="002361E2">
              <w:rPr>
                <w:i/>
              </w:rPr>
              <w:br/>
            </w:r>
            <w:r w:rsidR="00A96AEC">
              <w:t>Biológi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Eötvös Loránd Kutatási Hálózat Ökológiai Kutatóközpont Vízi Ökológiai Intézet, Budapest, Magyarország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Svéd Agrártudományi Egyetem (SLU) Talaj, Víz és Környezetkutató Centrum, Uppsala, Svédország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fragmentáció planktonikus pro- és eukarióta egysejtű közösségekre gyakorolt hatásának kísérletes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globális biodiverzitás válság egyik fő oka az élőhelyek elvesztése. Ez azonban nemcsak az elérhető élőhelyek számát csökkenti, hanem a megmaradó élőhely-hálózatokat is érinti. Ennek az élőhely-fragmentációnak a biodiverzitásra gyakorolt közvetlen hatása ugyanakkor kevéssé ismert, mivel a legtöbb esetben nem lehetséges az élőhelyek csökkenésétől függetlenül vizsgálni. Kutatócsoportunk egy mezokozmosz kísérletben vizsgálta a fragmentáció hatását az élőhelyek számának változatlansága mellett. Hat élőhely-hálózatot állítottunk össze 5-5 mezokozmoszból, amelyek közt vízcserével szimuláltuk a diszperziót, majd a hálózatok felében ezt megszüntettük (fragmentáció). Dolgozatom célja a fragmentáció hatásának vizsgálata volt egysejtű pro- és eukarióta közösségek biodiverzitás-mintázataira (alfa, béta, gamma) és összetételére. A kísérlet végén az eukarióták esetében a fragmentált metaközösségekben mind a lokális (alfa), mind a regionális (gamma) diverzitás alacsonyabb volt. Baktériumoknál ez nem volt kimutatható, ugyanakkor esetükben is szignifikáns eltéréseket találtunk a közösségek összetételében. Eredményeim megmutatták, hogy az összeköttetések sérülése egy élőhely-hálózatban akár rövid időn belül is jelentős változásokhoz vezethet, és egysejtű eukarióták esetén mind az egyes élőhelyek, mind a hálózatok biodiverzitását negatívan befolyásolja.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95278">
    <w:multiLevelType w:val="hybridMultilevel"/>
    <w:lvl w:ilvl="0" w:tplc="10861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95278">
    <w:abstractNumId w:val="73795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049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