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olh.soma@gmail.com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Mádlné Szőnyi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Visnovitz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Szijártó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 csepp számít – célzott felszínalatti vízutánpótlás lehetőségének vizsgálata egy Duna-Tisza közi 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Duna-Tisza közi Homokhátságon, Kerekegyházán tapasztalható felszínalatti vízszintsüllyedés megfékezésének lehetőségeivel foglalkoztam a földtudományok eszköztárának segítségével, a fenntartható fejlődés alapelveit szem előtt tartva. A kutatási területen az elmúlt évtizedekben elsősorban a klímaváltozás következményeként jelentős felszínalatti vízszintcsökkenést regisztráltak, jelenleg a vízszint mélysége a területen 5 - 7 m. A helyi vízmérleg javítása kulcsfontosságú, ezért olyan innovatív vízgazdálkodási technológiákat kell bevezetni, melyek segítségével elérhető a lehulló csapadékvíz vagy a vizes élőhelyek vízkészletének helyben tartása. Ebben jelentős szerepet játszhat a felszínalatti térrész, mert itt a víz a felszíni eredetű szennyeződéstől védettebben, csekély párolgási veszteség mellett, akár hosszú időn át is tárolható természetes módon. Elsősorban ezeknek az előnyöknek köszönhetően válnak világszerte egyre elterjedtebbé a célzott felszínalatti vízutánpótlás (Managed Aquifer Recharge – MAR) módszerei. Ez a módszer a felszínalatti térrész olyan tudatos vízutánpótlását jelenti, melyet későbbi vízkivétel vagy környezeti haszon céljából teszünk. További előnyei közé sorolhatjuk a felszínalatti vízszintsüllyedés megfékezését, a szárazság okozta sérülékenység csökkentését, a mezőgazdasági öntözéshez szükséges víz biztosítását, és a víztől függő ökoszisztémák védelmét (Dillon et al 2009; Gale 2005; Szabó et al 2018).</w:t>
      </w:r>
      <w:r>
        <w:rPr>
          <w:color w:val="000000"/>
          <w:sz w:val="24"/>
          <w:szCs w:val="24"/>
        </w:rPr>
        <w:br/>
        <w:t xml:space="preserve">Kutatásom elsődleges célja a felszínalatti tározásra alkalmas víztartó zónák feltérképezése volt Kerekegyháza területén és közvetlen közelében. A felszínközeli geológiai környezet részletes megismeréséhez az irodalmi adatok mellett három fő adatrendszert használtam: 17 db vízföldtani naplóban lévő fúrási rétegsor adatait vizsgáltam meg; továbbá 13 db vertikális elektromos szondázás (VESZ) mérési adatait dolgoztam fel; emellett 4 db 2D elektromos ellenállás tomográfia (ERT) mérést végeztem. A litológiai és fajlagos elektromos ellenállás adatokat összegezve 4 db földtani szelvényt készítettem. A kutatás során használt összes információt egy 3D adatrendszerben foglaltam össze.</w:t>
      </w:r>
      <w:r>
        <w:rPr>
          <w:color w:val="000000"/>
          <w:sz w:val="24"/>
          <w:szCs w:val="24"/>
        </w:rPr>
        <w:br/>
        <w:t xml:space="preserve">Munkám legfontosabb eredménye, hogy a település alatt 7 m mélységben egy aleuritréteg által fedett, 15 m vastag homokréteg található, amely fedett víztartóként szolgálhat a célzott felszínalatti vízutánpótlás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Éghajlatváltozás Nemzeti Multidiszciplináris Laboratórium RRF-2.3.1-21-2022-00014 számú projekt keretében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54823">
    <w:multiLevelType w:val="hybridMultilevel"/>
    <w:lvl w:ilvl="0" w:tplc="90660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54823">
    <w:abstractNumId w:val="88254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877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