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BAJA ZSOLT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zsolt.baja@ubbcluj.ro</w:t>
            </w:r>
            <w:r w:rsidRPr="002361E2">
              <w:rPr>
                <w:i/>
              </w:rPr>
              <w:br/>
            </w:r>
            <w:r w:rsidR="00A96AEC">
              <w:t>Korszerű Matematika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Egyéb külföldi felsőoktatási intézmény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DOBÁK DÁNIEL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dd542@cam.ac.uk</w:t>
            </w:r>
            <w:r w:rsidRPr="002361E2">
              <w:rPr>
                <w:i/>
              </w:rPr>
              <w:br/>
            </w:r>
            <w:bookmarkEnd w:id="1"/>
            <w:r w:rsidR="00C275A3">
              <w:t>Matematika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Egyéb külföldi felsőoktatási intézmény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BENEDEK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benoke981@gmail.com</w:t>
            </w:r>
            <w:r w:rsidRPr="002361E2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PIGLER DONÁT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pigler.donat@gmail.com</w:t>
            </w:r>
            <w:r w:rsidRPr="002361E2">
              <w:rPr>
                <w:i/>
              </w:rPr>
              <w:br/>
            </w:r>
            <w:bookmarkEnd w:id="1"/>
            <w:r w:rsidR="00C275A3">
              <w:t>Matematika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Egyéb külföldi felsőoktatási intézmény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Pach Péter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Monochromatic roots of polynomials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Ebben a dolgozatban az ax+by=p(z) alakú egyenletekre vizsgáljuk a Ramsey-problémát. A fő eredményünk egy tétel, amely elégséges feltételt ad a, b pozitív egész számokra és p polinomra ahhoz, hogy ax+by=p(z) 2-Ramsey legyen, azaz a pozitív egész számok bármely 2-színezése esetén végtelen sok monokromatikus megoldása legyen az ax+by=p(z) egyenletnek. Ez több nevezetes eset 2-Ramseységét vonja maga után, például az ax+y=z</w:t>
      </w:r>
      <w:r>
        <w:rPr>
          <w:color w:val="000000"/>
          <w:position w:val="4"/>
          <w:sz w:val="21"/>
          <w:szCs w:val="21"/>
          <w:vertAlign w:val="superscript"/>
        </w:rPr>
        <w:t xml:space="preserve">n</w:t>
      </w:r>
      <w:r>
        <w:rPr>
          <w:color w:val="000000"/>
          <w:sz w:val="24"/>
          <w:szCs w:val="24"/>
        </w:rPr>
        <w:t xml:space="preserve"> egyenletét, tetszőleges a pozitív egészre és n&gt;=2-re, továbbá az ax+by=cz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 egyenletét, olyan a, b és c számokra, ahol lnko(c, a/lnko(a,b))=2</w:t>
      </w:r>
      <w:r>
        <w:rPr>
          <w:color w:val="000000"/>
          <w:position w:val="4"/>
          <w:sz w:val="21"/>
          <w:szCs w:val="21"/>
          <w:vertAlign w:val="superscript"/>
        </w:rPr>
        <w:t xml:space="preserve">l</w:t>
      </w:r>
      <w:r>
        <w:rPr>
          <w:color w:val="000000"/>
          <w:sz w:val="24"/>
          <w:szCs w:val="24"/>
        </w:rPr>
        <w:t xml:space="preserve"> és lnko(c,b/lnko(a,b))=2</w:t>
      </w:r>
      <w:r>
        <w:rPr>
          <w:color w:val="000000"/>
          <w:position w:val="4"/>
          <w:sz w:val="21"/>
          <w:szCs w:val="21"/>
          <w:vertAlign w:val="superscript"/>
        </w:rPr>
        <w:t xml:space="preserve">l'</w:t>
      </w:r>
      <w:r>
        <w:rPr>
          <w:color w:val="000000"/>
          <w:sz w:val="24"/>
          <w:szCs w:val="24"/>
        </w:rPr>
        <w:t xml:space="preserve"> valamilyen l, l' természetes számokra és végezetül az ax+by=a</w:t>
      </w:r>
      <w:r>
        <w:rPr>
          <w:color w:val="000000"/>
          <w:position w:val="-4"/>
          <w:sz w:val="21"/>
          <w:szCs w:val="21"/>
          <w:vertAlign w:val="subscript"/>
        </w:rPr>
        <w:t xml:space="preserve">d</w:t>
      </w:r>
      <w:r>
        <w:rPr>
          <w:color w:val="000000"/>
          <w:sz w:val="24"/>
          <w:szCs w:val="24"/>
        </w:rPr>
        <w:t xml:space="preserve">z</w:t>
      </w:r>
      <w:r>
        <w:rPr>
          <w:color w:val="000000"/>
          <w:position w:val="4"/>
          <w:sz w:val="21"/>
          <w:szCs w:val="21"/>
          <w:vertAlign w:val="superscript"/>
        </w:rPr>
        <w:t xml:space="preserve">d</w:t>
      </w:r>
      <w:r>
        <w:rPr>
          <w:color w:val="000000"/>
          <w:sz w:val="24"/>
          <w:szCs w:val="24"/>
        </w:rPr>
        <w:t xml:space="preserve">+...+a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z egyenletét, ahol a jobb oldalon z-nek egész együtthatós polinomja szerepel, lnko(a,b)=1, d&gt;=2, a</w:t>
      </w:r>
      <w:r>
        <w:rPr>
          <w:color w:val="000000"/>
          <w:position w:val="-4"/>
          <w:sz w:val="21"/>
          <w:szCs w:val="21"/>
          <w:vertAlign w:val="subscript"/>
        </w:rPr>
        <w:t xml:space="preserve">﻿d</w:t>
      </w:r>
      <w:r>
        <w:rPr>
          <w:color w:val="000000"/>
          <w:sz w:val="24"/>
          <w:szCs w:val="24"/>
        </w:rPr>
        <w:t xml:space="preserve">&gt;0 és a</w:t>
      </w:r>
      <w:r>
        <w:rPr>
          <w:color w:val="000000"/>
          <w:position w:val="-4"/>
          <w:sz w:val="21"/>
          <w:szCs w:val="21"/>
          <w:vertAlign w:val="subscript"/>
        </w:rPr>
        <w:t xml:space="preserve">﻿1</w:t>
      </w:r>
      <w:r>
        <w:rPr>
          <w:color w:val="000000"/>
          <w:sz w:val="24"/>
          <w:szCs w:val="24"/>
        </w:rPr>
        <w:t xml:space="preserve">﻿≠0.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953278">
    <w:multiLevelType w:val="hybridMultilevel"/>
    <w:lvl w:ilvl="0" w:tplc="502963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953278">
    <w:abstractNumId w:val="879532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272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