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BEKE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bekecsongor@gmail.com</w:t>
            </w:r>
            <w:r w:rsidRPr="002361E2">
              <w:rPr>
                <w:i/>
              </w:rPr>
              <w:br/>
            </w:r>
            <w:r w:rsidR="00A96AEC">
              <w:t>Mathematics</w:t>
            </w:r>
            <w:r w:rsidR="00A96AEC">
              <w:br/>
            </w:r>
            <w:r w:rsidR="00E77B23">
              <w:t>BSc,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GERGELY CSÁJI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csaji.gergely@gmail.com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Mathematician MSc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 PITUK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pituksari@gmail.com</w:t>
            </w:r>
            <w:r w:rsidRPr="002361E2">
              <w:rPr>
                <w:i/>
              </w:rPr>
              <w:br/>
            </w:r>
            <w:r w:rsidR="00A96AEC">
              <w:t>Mathematics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Csikvári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 alternative approach to the Tutte polynomial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271684">
    <w:multiLevelType w:val="hybridMultilevel"/>
    <w:lvl w:ilvl="0" w:tplc="499322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271684">
    <w:abstractNumId w:val="67271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043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