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IMOLAY ANDRÁS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imolay.andras@gmail.com</w:t>
            </w:r>
            <w:r w:rsidRPr="002361E2">
              <w:rPr>
                <w:i/>
              </w:rPr>
              <w:br/>
            </w:r>
            <w:r w:rsidR="00A96AEC">
              <w:t>Matematikus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Nagy Zoltán Lóránt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Multicolor Turán numbers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a Turán-féle tiltott részgráf probléma és a Ruzsa-Szemerédi probléma egy természetes általánosításával foglalkozunk. Adott két gráf, F és G, azt vizsgáljuk, hogy legfeljebb hány éldiszjunkt F-másolat helyezhető el n csúcson úgy, hogy ne keletkezzen G-vel izomorf részgráf, aminek minden éle különböző F-másolatból való. Meghatározzuk azon F, G párokat, melyekre ez a mennyiség kvadratikus nagyságrendű, továbbá aszimptotikus eredményeket bizonyítunk, felhasználva számos eszközt, beleértve a regularitási lemmát, szuperszaturációt, illetve gráf pakolással kapcsolatos eredményeket.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352505">
    <w:multiLevelType w:val="hybridMultilevel"/>
    <w:lvl w:ilvl="0" w:tplc="763099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352505">
    <w:abstractNumId w:val="403525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09168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