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SZÖGI EVELIN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szogievelin@student.elte.hu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Bérczi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Bérczi-Kovács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Kombinatorikus piacok dinamikus árazása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dinamikus árazási stratégia kerül bemutatásra, mely a mechanizmustervezés egy esete. Két speciális kombinatorikus piaci modellt vizsgálunk. Kombinatorikus piacok esetén adott a tárgyak és vásárlók egy halmaza, valamint minden vásárlóhoz adott egy, a tárgyak halmazán értelmezett értékelőfüggvény és minden vásárlóhoz tartozik egy felső korlát a megvásárolni kívánt tárgyak számára. A statikus árazással ellentétben dinamikus árazásnál megengedett, hogy két vásárló érkezése között módosítsuk a még piacon lévő tárgyak árát. A cél az, hogy megfelelő árazással biztosítsuk azt, hogy ha minden vásárló a számára leghasznosabb tárgyakat vásárolja meg, akkor a közjólét értéke, mely a vásárlók elégedettségét méri, a lehető legnagyobb legyen. Egyszerű példával igazolható, hogy statikus árazási sémával nem mindig érhető el az optimális közjólét, ezért van szükség dinamikus árazásra. Így a feladat olyan dinamikus árazási stratégia megadása, mely során a közjólét értéke maximalizálódik. A dolgozat egyik fő eredménye egy új, polinomiális árazási algoritmus arra az esetre, amikor minden vásárló legfeljebb két tárgyat kíván megvásárolni, de a vásárlók száma tetszőleges lehet. A dolgozat elkészülése előtt erre az esetre nem volt ismert algoritmust. A másik eredmény egy új és lényegesen egyszerűbb polinomiális algoritmus és bizonyítás a korábban már ismert esetre, amikor a piacon lévő vásárlók száma legfeljebb három, de a megvásárolni kívánt tárgyak száma tetszőleges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03776">
    <w:multiLevelType w:val="hybridMultilevel"/>
    <w:lvl w:ilvl="0" w:tplc="90220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03776">
    <w:abstractNumId w:val="15003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773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