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SÁRA 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toth.sara.hanna@gmail.com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Madarasi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Megszorított párosítás feladatok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egy G=(S,T;E) páros gráf, melyre S={s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}, egy d pozitív egész és egy súlyfüggvény az éleken. A d-távolságú párosítás feladatban olyan maximális súlyú M élhalmazt keresünk, amelyre minden S-beli csúcs foka legfeljebb 1, illetve ha s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t, s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t benne van M-ben, akkor s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és s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 távolsága -- tehát az |i-j| érték -- legalább 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d-távolságú párosítás feladathoz szorosan kapcsolódik az úgynevezett k-szoros párosítás feladat, melyben a G=(S,T;E) páros gráfban adottak az S csúcshalmaznak S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,...,S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 részhalmazai, melyeknek az uniója az egész S, és egy súlyfüggvény az éleken. Olyan maximális súlyú élhalmazt keresünk, amelyet megszorítva az (S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,T) halmazokra párosítást kapunk minden i=1,...,k-ra.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feladatról ismert, hogy NP-teljes annak az eldöntése, hogy van-e teljes (S-et fedő) élhalmaz. A dolgozatban bebizonyítjuk a feladatok közelíthetetlenségét, pontosabban azt, hogy már a súlyozatlan változatokra sem adható tetszőleges epszilonra (1+epszilon)-közelítő algoritmus (ha P nem egyenlő NP-vel). Ezen kívül konstans-közelítő algoritmusokat adunk a k-szoros párosítás feladatra és egy felső becslést az egészértékűségi hézagra. A d-távolságú párosítás feladat kapcsán azt a kérdést is megvizsgáljuk, amelyben az S halmaz csúcsainak keressük egy olyan permutációját, melyre a maximális súlyú d-távolságú párosítás a lehető legnagyobb. Az optimális permutáció megtalálására adunk egy polinomiális algoritmust, és megmutatjuk, hogy ha az S-ben minden csúcs foka legfeljebb r lehet, akkor az optimális permutáció megtalálása NP-nehéz minden r esetén, ahol r legalább 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újszerű módszert használva igazoljuk, hogy a ciklikus d-távolságú párosítás feladatra vonatkozó egészértékűségi hézag legfeljebb 2-1/d, ha S elemszáma osztható (2d-1)-gyel. Megmutatjuk, hogy ez a becslés pontos minden d esetén. Továbbá igazoljuk, hogy a nem ciklikus d-távolságú párosítás feladat esetén az egészértékűségi hézag legfeljebb 2-2/d -- ezzel javítva a korábbi legjobb ismert becslésen.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82672">
    <w:multiLevelType w:val="hybridMultilevel"/>
    <w:lvl w:ilvl="0" w:tplc="24948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82672">
    <w:abstractNumId w:val="40382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93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