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IMOLAY ANDRÁS</w:t>
            </w:r>
          </w:p>
          <w:p w:rsidR="00C275A3" w:rsidRDefault="00186641" w:rsidP="00C275A3">
            <w:pPr>
              <w:pStyle w:val="Hallgatokepzes"/>
            </w:pPr>
            <w:r w:rsidRPr="002361E2">
              <w:rPr>
                <w:i/>
              </w:rPr>
              <w:t>imolay.andras@gmail.com</w:t>
            </w:r>
            <w:r w:rsidRPr="002361E2">
              <w:rPr>
                <w:i/>
              </w:rPr>
              <w:br/>
            </w:r>
            <w:r w:rsidR="00A96AEC">
              <w:t>Matematikus</w:t>
            </w:r>
            <w:r w:rsidR="00A96AEC">
              <w:br/>
            </w:r>
            <w:r w:rsidR="00E77B23">
              <w:t>MSc, 1.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Csikvári Péter</w:t>
            </w:r>
          </w:p>
          <w:p w:rsidR="00DB4822" w:rsidRDefault="00DB4822" w:rsidP="009763E0">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Kombinatorikus politópok Ehrhart-polinomja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Minden gráfhoz hozzá tudunk rendelni egy bizonyos módon egy politópot, amit élpolitópnak nevezünk, továbbá minden politóp esetén vizsgálhatjuk a hozzá rendelt Ehrhart-polinomot. Az élpolitóp Ehrhart-polinomjának vizsgálata egyre népszerűbb, számos ezzel kapcsolatos cikk jelent meg az utóbbi években. Egy program segítségével számos gráfra meghatároztam az ilyen módon hozzárendelt polinomot, ami alapján sejtéseket fogalmaztam meg és bizonyítottam. Pontosan meghatároztam fák, páratlan hosszú körök, teljes gráfok és teljes páros gráfok esetén a polinomot, továbbá egyéb általános sejtéseket fogalmaztam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28719">
    <w:multiLevelType w:val="hybridMultilevel"/>
    <w:lvl w:ilvl="0" w:tplc="13559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28719">
    <w:abstractNumId w:val="72928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0070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