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MOGYORÓSI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balint.mogyorosi7@gmail.com</w:t>
            </w:r>
            <w:r w:rsidRPr="002361E2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Zábrádi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 feltétlenül normált polinomok helyettesítési értékeinek legnagyobb közös osztója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Frenkel és Zábrádi becsléseket adtak egész együtthatós normált polinomok helyettesítési értékeinek legnagyobb közös osztóira a rezultáns segítségével. Ezt általánosítjuk arra az esetre, amikor a polinomok főegyütthatója nem feltétlenül 1. Valamint konstruálok egy polinomot melyre ez a becslés éles, azaz tovább nem erősíthető.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238532">
    <w:multiLevelType w:val="hybridMultilevel"/>
    <w:lvl w:ilvl="0" w:tplc="17070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238532">
    <w:abstractNumId w:val="952385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471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