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sirwilliander@gmail.com</w:t>
            </w:r>
            <w:r w:rsidRPr="002361E2">
              <w:rPr>
                <w:i/>
              </w:rPr>
              <w:br/>
            </w:r>
            <w:r w:rsidR="00A96AEC">
              <w:t>Alkalmazott 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Madarasi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Csúcsszínezést indukáló élsúlyozások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adott G=(V, E) gráf {a,b}-élsúlyozásán egy w: E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17505059" name="name1642091ac4c041" descr="imgtmp_79317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9317_hu_1.gif"/>
                    <pic:cNvPicPr/>
                  </pic:nvPicPr>
                  <pic:blipFill>
                    <a:blip r:embed="rId1642091ac4c0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{a,b}  függvényt értünk, melyet megengedettnek nevezünk, ha a z:V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79200"/>
            <wp:docPr id="80111935" name="name1642091ac4c1e4" descr="imgtmp_79317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79317_hu_2.gif"/>
                    <pic:cNvPicPr/>
                  </pic:nvPicPr>
                  <pic:blipFill>
                    <a:blip r:embed="rId1642091ac4c1a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7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Z indukált címkék egy megengedett színezését adják G-nek, ahol a, b különböző egész számok és a z(v) címkéket úgy kapjuk, hogy a v csúcsra illeszkedő élek w szerinti súlyát összeadjuk. Ezen témakört az ismert 1-2-3 sejtés kapcsán kezdtük vizsgálni.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Dudek és Wajc megmutatták, hogy NP-teljes annak az eldöntése, hogy egy tetszőleges gráf rendelkezik-e megengedett {1,2}-élsúlyozással. Kiterjesztve ezen eredményüket megmutatjuk, hogy a probléma bármely különböző a-ra és b-re is NP-teljes.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Thomassen, Wu és Zhang adott egy polinomiális algoritmust annak eldöntésére, hogy egy adott páros gráf rendelkezik-e megengedett {1,2}-élsúlyozással.</w:t>
      </w:r>
      <w:r>
        <w:rPr>
          <w:color w:val="000000"/>
          <w:sz w:val="24"/>
          <w:szCs w:val="24"/>
        </w:rPr>
        <w:br/>
        <w:t xml:space="preserve">Megvizsgáljuk ennek a problémának egy természetes általánosítását, amikor egy elkezdett élsúlyozást kell befejezni megengedetten. Ezen feladatról megmutatjuk, hogy NP-teljes bármely különböző a, b egész számra páros gráfokon. Ugyanakkor bebizonyítjuk, hogy fákra polinom időben megoldható, mely eredmény egy alternatív algoritmussal szolgál az Antifaktor problémára is, és annak eldöntésére is, hogy egy fa rendelkezik-e megengedett {0,1}-élsúlyozással. Az utóbbi feladatra adott algoritmusunk jóval elegánsabb az első polinomiális algoritmusnál, melyet Lyngsie adott 2018-ban.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Számítógépes eredmények ismertetésére is sor kerül a dolgozatban, többek között egészértékű programozási feladatként modellezzük az 1-2-3 sejtést, és a modellt felhasználva ellenőrizzük, hogy a legfeljebb 12 csúcsú egyszerű gráfokon igaz az 1-2-3 sejtés.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91790">
    <w:multiLevelType w:val="hybridMultilevel"/>
    <w:lvl w:ilvl="0" w:tplc="61767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91790">
    <w:abstractNumId w:val="441917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550808" Type="http://schemas.openxmlformats.org/officeDocument/2006/relationships/numbering" Target="numbering.xml"/><Relationship Id="rId1642091ac4c002" Type="http://schemas.openxmlformats.org/officeDocument/2006/relationships/image" Target="media/imgrId1642091ac4c002.gif"/><Relationship Id="rId1642091ac4c1a5" Type="http://schemas.openxmlformats.org/officeDocument/2006/relationships/image" Target="media/imgrId1642091ac4c1a5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