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 RÓBERT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robertbene97@gmail.com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Bántay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Gráfelméleti vizsgálatok konform térelméletekben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Konform térelméletek dekonstrukciós hierarchiájának vizsgálata során felmerül egy dekonstrukciós háló nevű struktúra, mely ezen térelméletek mértékszimmetriáinak vizsgálatában kulcsszerepet játszik. Ezen hálók előállítása korábban csak nagyon nagy számítási kapacitással közvetlenül a mértékszimmetriák által volt lehetséges, azonban erre van egy másik út is a lokalitási gráfok és ezek deflációi, a lokalitási diagrammok használatával. Munkám célja megkeresni azon összes deflációt kis számú csúcspontig (7), melyek 2 dimenziós konform térelméleti modellek lokalitási gráfjaiból állnak elő és melyekből képzett háló a megfelelő módszerekkel egy-egy térelmélethez tartozó dekonstrukció hálót 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49627">
    <w:multiLevelType w:val="hybridMultilevel"/>
    <w:lvl w:ilvl="0" w:tplc="50439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49627">
    <w:abstractNumId w:val="545496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346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