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szepessy.david@gmail.com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Cserti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Dávid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ny.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Relativisztikus részecskék klasszikus mozgásának vizsgálata különböző tenzori rangú mezőkben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speciális relativitáselmélet születése után hamarosan kidolgozták a relativisztikus dinamika alapfogalmait (pl. négyesimpulzus, négyeserő), majd ezeket azonnal alkalmazták a legfontosabb, kísérletileg is ellenőrizhető esetre: az elektromágneses mezőben történő mozgás leírására. Elmaradt azonban a relativisztikus dinamika általános vizsgálata, annak elemzése, hogyan mozognak a részecskék más jellegű mező hatására, és hogy az elektromágneses esetből levont következtetések mennyire tekinthetők általánosnak. Ebben az irányban a döntő lépést Novobátzky Károly és Marx György tették meg az ELTE-n az ötvenes évek elején, eredményeik azonban a sajátos történelmi körülmények miatt nem váltak nemzetközileg ismertté.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először szó lesz a Novobátzky és Marx által kidolgozott általános módszerekről, majd bemutatom ezen módszerek alkalmazását is: párhuzamos tárgyalásban ismertetem a skalár- és a vektormezőben, Kepler-jellegű centrális potenciálban mozgó részecske esetét. Az alapegyenletek fölírása és az ezekből levezetett mozgásegyenletek egzakt megoldása után ábrákon szemléltetem, hogy a hasonló képletek lényegesen különböző pályákhoz vezetnek. Bár a négyesvektor-mező speciális esete, a relativisztikus hidrogénatom-probléma esetében voltak korábban ismert eredmények, mindkét esetben sikerült érdekes újdonságokra bukkannom, melyek izgalmas ábrák segítségével a dolgozat végén szintén bemutatásra kerülnek. A skalármező esetében felfedeztem a taszítógömb létezését, amely a centrumhoz túl közel kerülő részecskét először fénysebességre gyorsítja, majd a vonzóerő a tömeg negatívvá válása következtében taszítóerőbe csap át, és a részecske pályáját konkávvá alakítja. A relativisztikus elektrosztatikus esetben pedig megtaláltam a mozgásegyenlet olyan megoldását, amely speciális kezdőfeltételek esetén a centrumba spirálozó pályát eredményez. Sem a konkáv pályák, sem a centrumba spirálozó pályák nem szerepeltek korábban az 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64406">
    <w:multiLevelType w:val="hybridMultilevel"/>
    <w:lvl w:ilvl="0" w:tplc="76829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64406">
    <w:abstractNumId w:val="24264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515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