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KÓRODI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balazs.korodi99@gmail.com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Csanád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és háromrészecske Bose-Einstein-korrelációk az LHC CMS kísérletében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Ősrobbanás utáni első töredékmásodpercekben a hatalmas hőmérséklet és nyomás következtében a kvarkok nem tudtak hadronokba rendeződni, így a teret az úgynevezett kvark-gluon plazma (QGP) töltötte ki. Ilyen extrém körülményeket laboratóriumi környezetben csak a világ legnagyobb részecskegyorsítóiban tudunk előállítani, amikor szinte fénysebességre gyorsított nehézionokat ütköztetünk. A nagyenergiás nehézionfizikai kutatások egyik legfontosabb célja az ilyen ütközések során létrejövő QGP tulajdonságainak felderítése.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kvarkanyag téridőbeli geometriájának megismerésében a legfontosabb módszer a Bose-Einstein-korrelációs függvények mérése. Ez az adott típusú elemi részecskék megkülönböztethetetlenségén alapul, melynek köszönhetően megjelenik egy korreláció a QGP hadronizációja után kirepülő bozonok impulzusa között. Ezt nevezzük HBT-jelenségnek, illetve a megfigyelt korrelációt Bose-Einstein-korrelációnak. Kiderül az is, hogy a korrelációs függvény mérésével a forrás, jelen esetben a QGP geometriájáról, időbeli változásáról nyerhetünk információt. Ezzel a módszerrel tehát egy ''mikroszkópot'' kapunk, amellyel femtométer skálájú objektumokat vizsgálhatunk. Ebből eredően ezt a tudományterületet femtoszkópiának is nevezik.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 kutatásai rámutattak, hogy a forrás alakjára eleinte feltételezett Gauss-eloszlás nem megfelelő közelítés. Az egyre nagyobb mennyiségben rendelkezésre álló, egyre pontosabb adatokat az általánosabb Lévy-típusú eloszlás használatával sikerült leírni. A kétrészecske korreláció mérésével meghatározhatjuk a kétrészecske korreláció erősségét megadó paramétert, továbbá az eloszlás alakját jellemző Lévy-exponenst, valamint a forrás geometriáját jellemző homogenitási hosszt. Ezeket az eredményeket felhasználva, a háromrészecske korrelációs függvényekből megkapható a háromrészecske korreláció erőssége, valamint a rendszerben esetlegesen fellépő parciális koherenciát jellemző paraméter.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az LHC CMS kísérlete által rögzített ólom-ólom ütközések adatait használtam.  Az események megfelelő szelektálása után megmértem a két- és háromrészecske Bose-Einstein-korrelációs függvényeket különböző centralitás és átlagos transzverz impulzus osztályokban. Végül a kapott eredményekre Lévy-típusú forrást feltételező, a Coulomb korrekciót is tartalmazó függvényeket illesztettem. Az illesztések paramétereiből következtetéseket tudtam levonni a kísérlet során keletkezett QGP tulajdonságait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26709">
    <w:multiLevelType w:val="hybridMultilevel"/>
    <w:lvl w:ilvl="0" w:tplc="10089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26709">
    <w:abstractNumId w:val="465267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424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