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JÁNOSI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janosidaniel22@gmail.com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Tél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emeritusz professzor,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Klímaváltozás mechanikai rendszerekben: párhuzamos dinamikai időfejlődések vizsgálata pillanatkép szemlélettel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megmutatjuk, hogy a belső dinamikához képest nem elhanyagolható időskálával rendelkező paraméterváltozásnak kitett mechanikai rendszereket tekinthetjük úgy, hogy keresztülmennek a saját klímaváltozásukon. Mivel az ilyen rendszerek általában kaotikusak, adott pillanatban sok lehetséges állapotuk lehet, így az időfejlődésüket - a valódi klímához hasonlóan - különböző kezdőfeltételekből indított párhuzamos dinamikai időfejlődések sokaságának segítségével követhetjük. Ennek a szemléletnek a segítségével, a sokaságból számított átlagokkal leszünk képesek leírni a rendszer pillanatnyi állapotát. A módszert három típusú rendszeren mutatjuk be: (i) gerjesztett disszipatív és (ii) Hamiltoni, valamint (iii) gerjesztetlen disszipatív rendszereken. Megmutatjuk, hogy legmegfelelőbb leírás a kiindulási sokaság megfelelő megválasztásával érhető el; ez a választás csak a gerjesztett disszipatív rendszerek (i) esetén tetszőleges, a gerjesztett Hamiltoni (ii) esetben a stacionárius fázistér KAM tóruszait vagy kaotikus tartományait, míg a gerjesztetlen disszipatív (iii) esetben a súrlódásmentes fázistér KAM tóruszait érdemes választani. A választott sokaság időfejlődésének pillanatképeken való ábrázolása remekül illusztrálja a fázistérben végbemenő változásokat, úgy mint a káosz erősödését, gyengülését, vagy eltűnését. Kimutatjuk továbbá egy Smale lópatkó struktúra (kaotikus nyereghalmaz) jelenlétét mindhárom esetben, melynek az eltűnése a káosz megszűnésének geometriai jele. A káosz erősségének mérésére az időfüggő sokaságban megfelelő eszköznek bizonyul az ún. sokaságátlagolt páronkénti távolság, amely görbéjének a meredeksége egy pillanatnyi Ljapunov-exponensnek tekinthető, zérus értéke pedig a káosz megszűnését jelzi. Illusztratív példaként tipikusnak tekinthető alacsony dimenziós bistabil rendszereket használunk, melyekben csökkenő gerjesztést alkalmazunk az (i, ii) esetekben, hogy fenntartsuk az analógiát a (iii) esettel, ahol a gerjesztés hiánya miatt a teljes energia folyamatosan csökken.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204481">
    <w:multiLevelType w:val="hybridMultilevel"/>
    <w:lvl w:ilvl="0" w:tplc="72283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204481">
    <w:abstractNumId w:val="72204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763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