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ÁDÁM BALOGH</w:t>
            </w:r>
          </w:p>
          <w:p w:rsidR="00C275A3" w:rsidRDefault="00186641" w:rsidP="00C275A3">
            <w:pPr>
              <w:pStyle w:val="Hallgatokepzes"/>
            </w:pPr>
            <w:r w:rsidRPr="002361E2">
              <w:rPr>
                <w:i/>
              </w:rPr>
              <w:t>balga0707@gmail.com</w:t>
            </w:r>
            <w:r w:rsidRPr="002361E2">
              <w:rPr>
                <w:i/>
              </w:rPr>
              <w:br/>
            </w:r>
            <w:r w:rsidR="00A96AEC">
              <w:t>Computer Science Operational Engineer</w:t>
            </w:r>
            <w:r w:rsidR="00A96AEC">
              <w:br/>
            </w:r>
            <w:r w:rsidR="00E77B23">
              <w:t>BProf, 7. semester</w:t>
            </w:r>
          </w:p>
          <w:p w:rsidR="00C265CE" w:rsidRPr="009E5FF1" w:rsidRDefault="00E77B23" w:rsidP="009763E0">
            <w:pPr>
              <w:pStyle w:val="Hallgatointezmeny-kar"/>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MÁTÉ ÉRSOK</w:t>
            </w:r>
          </w:p>
          <w:p w:rsidR="00DB4822" w:rsidRDefault="00186641" w:rsidP="004D7940">
            <w:pPr>
              <w:pStyle w:val="Hallgatokepzes"/>
            </w:pPr>
            <w:bookmarkStart w:id="1" w:name="_GoBack"/>
            <w:r w:rsidRPr="002361E2">
              <w:rPr>
                <w:i/>
              </w:rPr>
              <w:t>ersokmate98@gmail.com</w:t>
            </w:r>
            <w:r w:rsidRPr="002361E2">
              <w:rPr>
                <w:i/>
              </w:rPr>
              <w:br/>
            </w:r>
            <w:bookmarkEnd w:id="1"/>
            <w:r w:rsidR="00C275A3">
              <w:t>Computer Science Operational Engineer</w:t>
            </w:r>
            <w:r w:rsidR="00A96AEC">
              <w:br/>
              <w:t>BProf, 7.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John von Neumann Faculty of Informatics</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Anna Vörösné Bánáti-Baumann</w:t>
            </w:r>
          </w:p>
          <w:p w:rsidR="00DB4822" w:rsidRDefault="00DB4822" w:rsidP="009763E0">
            <w:pPr>
              <w:pStyle w:val="Konzulensektitulus"/>
            </w:pPr>
            <w:r w:rsidRPr="00DB4822">
              <w:t>senior lecturer,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Honeypot optimization in Security Operations Center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era of the Fourth Industrial Revolution, rapid digitalization of our daily lives has brought about both benefits and risks. It is no longer a question of if our networks will be breached, but when. Traditional defense solutions (firewalls, IDS/IPS, etc.) have proven to be ineffective against the sophisticated and advanced techniques used by cybercriminals. As such, there is a need for new, automated solutions and a vast amount of data for research, analysis, and development of more effective defensive mechanisms.</w:t>
      </w:r>
      <w:r>
        <w:rPr>
          <w:color w:val="000000"/>
          <w:sz w:val="24"/>
          <w:szCs w:val="24"/>
        </w:rPr>
        <w:br/>
        <w:t xml:space="preserve">The goal of our project is to design, implement, configure, and test a honeypot system as an enhancement to the university's SOC (Security Operations Center) lab. Honeypots work by presenting themselves as vulnerable and thus attracting the attention of intruders, and then trigger an alert chain to notify network administrators of a breach. In addition to passive detection, honeypots also slow down attackers and provide valuable information for post-attack analysis. The project involved the use of an Elastic Stack-based system for log and alert management. Testing was performed to uncover optimization opportunities and measure the effectiveness of the honeypots. Key events were identified and alerts were set up accordingly. To gather sufficient simulated attack data, a capture the flag event was organized at the university, and a real vulnerable system was placed among the simulated honeypot services.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11697">
    <w:multiLevelType w:val="hybridMultilevel"/>
    <w:lvl w:ilvl="0" w:tplc="79754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11697">
    <w:abstractNumId w:val="707116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68805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