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JÚLIA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juliagnes99@gmail.com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Kengyel Judit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’Love outside the box’ - Poliamória, egy atipikus kapcsolati forma társadalmi megítélése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„Love outside the box.” Ezzel a mondattal lehetne leírni az olyan atipikus kapcsolati formákat, mint például a poliamória; tehát szerelem, szeretet határok nélkül. A magyar társadalom kapcsolati formákat illetően mono- és heteronormatív, ám a jelenlegi szociológiai adatok azt mutatják, hogy az országban a házasságok közel fele válással végződik - ez egy kifejezetten magas szám a környező országokhoz képest. Ennek fő oka az alkoholizmus mellett a hűtlenség. A jelenleg leggyakoribb monogám forma egyik alappillére az elköteleződés (avagy a partner iránti hűség). Ezt a szociológiai tényekkel és adatokkal összevetve felmerülhet a szisztéma effektivitásának a megkérdőjelezése, talán egyes személyek esetében egy más rendszerben való gondolkodás. Jelen kutatás a poliamória társadalmi megítélésére kíváncsi magyarországi szemléletben. A magyar emberek attitűdjeit két csoportra osztva hasonítja össze; a ’laikus’ nézőpontot és a pszichológusi perspektívát külön méri fel. Az előbbit egy online kérdőívvel, az utóbbit pedig egy interjútervezet segítségével vizsgálja. Szintén választ keres arra a kérdésre, hogy a poliamóriával szimpatizálók kötődési stílusa mennyiben tér el a monogám-párti személyekétől. A kutatásból kiderül, hogy a kötődési stílus összefügg azzal, hogy az egyén mennyire találja szimpatikusnak a poliamóriát. A vizsgálat lakóhelyi különbségeket is feltételezett, ez a hipotézis szintén igazolódott; eltérő véleménnyel rendelkeznek a témáról a fővárosban és a vidéken élő személyek. Érdekes eredmény született egy csupán személyes érdeklődésből vizsgált aspektusból; a férfiak megítélése pozitívabbnak mondható a poliamóriáról, mint a nők attitűdje. A szakemberekkel készített interjúk rámutattak a poliamória egyénspecifikusságára; minden esetet az adott környezet, az egyéni életút figyelembevételével érdemes vizsgálni, csak így mondható érvényes szakvélemény.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886550">
    <w:multiLevelType w:val="hybridMultilevel"/>
    <w:lvl w:ilvl="0" w:tplc="44013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886550">
    <w:abstractNumId w:val="238865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705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