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RÁMPAY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rampay.mihaly@gmail.com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Kengyel Judit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Időben, Felépülésben: A 12 Lépéses Program és Hatása Felépülő Függők Valamint Addikcióval Élők Összehasonlító Vizsgálatában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12 lépéses programban való részvétel lehetséges pozitív hatásait vizsgálja az időperspektívával összefüggésben. Célkitűzésem annak feltárása volt, mennyiben tér el a magyar átlagtól egy felépülő függő múlt-, jelen- és jövőészlelése. Ehhez Philip Zimbardo és munkatársai (1999) nevéhez fűződő Zimbardo Időperspektíva Leltárt (ZTPI) alkalmaztam A leltár múlt negatív, múlt pozitív (MP), jelen-hedonista (JH), jelen-fatalista (JF) és jövőorientált dimenziókra osztható. Feltételeztem, hogy a 12 lépéses programban való részvétel, segíti a múlt szisztematikus feldolgozását, elősegítve ezzel egy egészséges, ideális időperspektíva felé való elmozdulást. Vizsgálatom arra is kitér, van-e különbség a korábbi szerhasználó férfiak és nők értékei között. A függőség meglétét látens alkohol és kábítószer problémákat mérő tesztekkel ellenőrizzük. A kitöltők (N=398), felépülő függők és magukat egészségesnek valló személyek, önként, anonim formában vettek részt. Az elvégzett egymintás és független mintás t-próbák után azt mutatják, hogy a szerhasználó egyének időperspektíva értékei valóban, szignifikiánsan eltérnek egy egészséges emberétől. Ez alól a JH érték kivétel, hol közel megegyeznek az eredmények . Különbséget találtunk a magukat függőnek valló nők és férfiak jelenhedonista értékeiben. Ezzel szemben második vizsgálatunk eredményei szerint az MP, JH és JF értékek szignifikánsan eltérnek. A saját bevallásuk szerint függőségi problémával élők és a 12 lépéses program résztvevői közt szignifikáns eltérés van az MP értékben. A függő és nem függő emberek között pedig eltérés van a MN, JH és JF értékekben. A magyar átlag időperspektíva értékei, jelentékenyen eltérnek a Zimbardo által megállapított ideális értéktől. Azok az emberek, akik alkohol és/vagy kábítószer problémával élnek szignifikáns eltérést mutatnak az MN, JH és JF értékekben, azokhoz képest, akik nem. Szignifikáns eltérés van azok között, akik a teszteredményeik szerint problémás szerhasználónak minősülnek, és azok között, akik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22337">
    <w:multiLevelType w:val="hybridMultilevel"/>
    <w:lvl w:ilvl="0" w:tplc="69053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22337">
    <w:abstractNumId w:val="40722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19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