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GYŐRY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gy.reku9@gmail.com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Faragó Laura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Gondolkodni ér! – avagy a kogníció hatása az álhírek felismerésére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álhírek erős befolyással bírnak a gazdasági, politikai életre és hétköznapjainkra egyaránt, így valódi társadalmi problémát jelentenek. Kutatásom célja annak vizsgálata, hogy milyen pszichológiai tényezők befolyásolják az igaz- és hamis hírek megkülönböztetésének képességét, valamint célul tűztem ki e folyamat leírását egy kognitív útmodell kialakításával. Emellett a gondolkodási folyamatok egy eddig nem vizsgált aspektusával, a lezárás iránti igénnyel összefüggésben is vizsgáltam az álhírfelismerést. Hipotéziseim szerint a kognitív reflexió képessége javítja az álhír-detekciót, és ezen keresztül, a reflektív gondolkodás közvetítésével hatva a kognícióigény pozitív, míg a kognitív lezárás iránti igény negatív hatást gyakorol az álhírek felismerésére. Hipotézisem szerint a magas kognícióigény javítja a kognitív reflexió képességét, míg a magas lezárás iránti igény rontja, és így közvetetten hatnak a hírek helyes megítélésének képességére. Emellett azt is feltételeztem, hogy az álhírek felismerését negatívan befolyásolja az összeesküvés-elméletekre való fogékonyság, azaz a konspirációs mentalitás.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kényelmi mintavétellel (N = 295), online kérdőív segítségével zajlott. A kérdőívben vizsgáltam a hírek valóságtartalmának felismerését, a kitöltők kognitív lezárás iránti igényét, kognitív reflexióját, kognícióigényét, valamint konspirációs mentalitását. Ezt követően útmodell-elemzés segítségével teszteltem hipotéziseimet.</w:t>
      </w:r>
      <w:r>
        <w:rPr>
          <w:color w:val="000000"/>
          <w:sz w:val="24"/>
          <w:szCs w:val="24"/>
        </w:rPr>
        <w:br/>
        <w:t xml:space="preserve">Eredményeim alátámasztották a feltételezett útvonalmodellt. A kognitív reflexió növelte a hamis és igaz információk megkülönböztetésének képességét. A kognícióigény, valamint a lezárás iránti igény a kognitív reflexió hatásán keresztül valóban befolyásolta az álhírek pontos megítélését. A hírek helyes megítélésére negatív hatást gyakorolt a konspirációs mentalitás: azaz minél gyakrabban feltételez valaki összeesküvést, annál inkább romlik az álhír-detekció képessége.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erőssége, hogy közös modellben vizsgálja azokat a kognitív pszichológiai konstruktumokat, amelyek befolyásolják az álhírek és az igaz hírek megkülönböztetésének képességét, valamint elsőként teszteli a lezárás iránti igény összefüggését az álhír-detekcióval. Rámutat az alapos információfeldolgozás, és az arra irányuló motiváció jelentőségére, és fő üzenete, hogy a gondolkodásra és a lezárásra való motiváció és képesség jelentős hatást gyakorol arra, hogy ellenállóak leszünk-e az álhírekkel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40221">
    <w:multiLevelType w:val="hybridMultilevel"/>
    <w:lvl w:ilvl="0" w:tplc="87760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40221">
    <w:abstractNumId w:val="73140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521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