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KERÉKGYÁRTÓ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kerekgyarto.kitti00@gmail.com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Hupuczi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Helga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mezőtúri ökoszisztéma szolgáltatások turisztikai felhasználásának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 az ökoszisztéma-szolgáltatások felhasználási lehetőségeinek vizsgálata Mezőtúr városában. Ezen témán belül, a dolgozatban kiemelt figyelmet kapott a Hortobágy-Berettyó főcsatorna hatásának elemzése Mezőtúr városra nézve, leginkább turisztikai szempontból szemlélve. A kutatás során feltérképezett lakónépesség-számokat vizsgálva kiderülhet, hogy a város lakossága konzisztens módon csökken, az ott élő fiatalok száma évről-évre kevesebb, társadalmi görbéje elöregedő lakossági összetételt mutat. Így, a dolgozat főképpen a turisztikára van kihegyezve, ugyanis ez az egyik kulcseleme lehet annak, hogy egy város ne szigetelődjön el egy térségben. Ezzel összefüggésben, az adott körülmények vizsgálatakor került kiválasztásra a Hortobágy-Berettyó főcsatorna, mint az ökoszisztéma-szolgáltatások kiindulópontja. Elhelyezkedését tekintve keresztülfolyik a városon, szerves részét képezve Mezőtúr arculatának, azonban a város láthatóan nem használja ki azokat a lehetőségeket, amelyeket a vízszakasz képes lenne adni. Így a dolgozatban a csatorna és a város jelenlegi adottságai, majd a két tényező viszonyának vizsgálata után kerültek meghatározásra azok a lehetőségek, amelyeket a vízszakasz nagyobb kihasználtsága nyújthat a városnak, felfedve egyúttal a különböző lehetséges fejlesztési irányokat. A munka alapját a témában fellelhető szakirodalmak alkotják, primer kutatás strukturált interjúztatás formájában készült. A szakirodalmak alapján kidomborításra kerültek a jelenlegi mezőtúri körülmények, olyan különböző hiteles internetes adatbázisok segítségével, mint a KSH vagy a TEIR, valamint a dolgozat elkészítéséhez különböző könyvek, szakirodalmak, cikkek és internetes elérhetőségű adatok is rendelkezésre álltak. A témához kapcsolódóan készült strukturált interjú a város turizmusára fókuszált, valamint a dolgozathoz lehetőség volt a fényképes dokumentálásra is. A kutatás alapján készült egy leltár a város természeti és antropogén adottságairól, melyek segítettek felmérni a terület ökoszisztéma szolgáltatásait. A dolgozat eredményeképpen egy összegzés és egy javaslat készült a turisztikai irányvonalra vonatkozóan, miszerint hogyan mozdulhat el egy alföldi mezőváros a fenntartható turizmus irányába, a leltárban felsorolt értékek figyelembe 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98659">
    <w:multiLevelType w:val="hybridMultilevel"/>
    <w:lvl w:ilvl="0" w:tplc="46759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98659">
    <w:abstractNumId w:val="58898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16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