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MORVA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barbi9909@gmail.com</w:t>
            </w:r>
            <w:r w:rsidRPr="002361E2">
              <w:rPr>
                <w:i/>
              </w:rPr>
              <w:br/>
            </w:r>
            <w:r w:rsidR="00A96AEC">
              <w:t>Vidékfejlesztési Agrármérnöki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Korom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Békés megye adottságrendszere és elmaradottságának vizsgálata a megyei fiatalok véleményének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Születésem óta Békés megyében élek és régóta foglalkoztat, hogy miért érzem elmaradottnak, leszakadónak a szülőföldemet az ország többi részéhez képest. Az alaphipotézisem, hogy Békés megye egy elmaradottabb térség, mind megyei, mind országos szinten. Feltételezésem szerint a következő okok állhatnak emögött: a földrajzi elhelyezkedés, a megye alapvető agrárjellege, a jövedelem alacsony színvonala, szakemberek hiánya, oktatás minősége, a népesség korszerkezete, infrastrukturális hiányosságok, turisztikai lehetőségek nem megfelelő kihasználtsága, az elvándorlási arány a megyéből, ami a fent felsoroltakból adódik és erősíti a megye felzárkóztatási nehézségeit. Dolgozatom legfontosabb célja az volt, hogy ismertessem Békés megye adottságrendszerét, továbbá az elmaradottságát felmérjem az itteni fiatalok véleményének tükrében, majd elemezzem meghatározott mutatók alapján. A vizsgálati eredmények alapján következtetéseket vontam le és kitörési pontot is meghatároztam, amely a turizmus lehetne. A megyében élő fiatalok inkább az elvándorlás mellett döntenek, ezzel a jól képzett szakemberek hiánya is erősödik, valamint a megye korösszetételére is kedvezőtlenül hat. Pénzes János (2010) tanulmányában ismertetett mutatók alapján a megye az interjú és kérdőív eredményeivel egyezően, az ország utolsó harmadában foglal helyet. Demográfiai szempontból kedvezőtlen irány felé halad. A gazdasági aktivitás és ennek mutatói évről-évre csökkennek, a jövedelmi szint és az 1 főre jutó GDP az országos átlag alatti, az infrastruktúra szempontjából pedig igen hiányos az ellátottsága. A turisztikai adottságok kihasználtsága gyenge, erre a területre lehetne építkezni. Új turizmusformák, turisztikai csomagok kialakítása, valamint a meglévőek nagyobb arányban történő reklámozása nem csak belföldi, de külföldi vendégeket is nagyobb számban vonzana a megyébe. A turizmus fellendítése érdekében felül lehetne vizsgálni a Békés megyei turisztikai stratégiát és értékelni, hogy az elképzelések mennyire helytállóak a jelenlegi adottságokra nézve, illetve az abban megfogalmazott célkitűzések mennyiben és hogyan valósultak meg. Érdemes lenne egy településmarketing tervet is kidolgozni, mert nem csak a turistákat, de a befektetőket is ennek segítségével lehetne a térségbe vonzani, ezáltal növelni lehetne a munkahelyek számát, a foglalkoztatottságot, továbbá lehetőséget lehetne teremteni arra, hogy a térség versenyképessége nőjön és az itt élők helyben találják meg a boldogulásukat.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30867">
    <w:multiLevelType w:val="hybridMultilevel"/>
    <w:lvl w:ilvl="0" w:tplc="32069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30867">
    <w:abstractNumId w:val="978308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920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