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sztrspot@gmail.com</w:t>
            </w:r>
            <w:r w:rsidRPr="002361E2">
              <w:rPr>
                <w:i/>
              </w:rPr>
              <w:br/>
            </w:r>
            <w:r w:rsidR="00A96AEC">
              <w:t>Biomérnök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Bujna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ÉLTI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MATE GBI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Kiméra aktivátorok a Salmonella Genomi Sziget és az IncA/C plazmidok konjugatív transzferében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gödöllői székhelyű Genetika és Biotechnológia Intézet kutatócsoportja, a Gazda-patogén Interakció és Mikrobiális Genomika Csoport napjaink egyre sürgetőbb egészségügyi kérdését, a multidrog-rezisztencia gének horizontális transzferének terjedési mechanizmusát vizsgálja. A Salmonella fajok egyik legelterjedtebb szerovariánsa, a S. enterica ser. Typhimurium DT104-es fágtípus öt antibiotikum ellen hordoz rezisztenciagéneket (ACSSuT fenotípus) az SGI1-nek elnevezett régióban. Az SGI1 egy integratív mobilizálható genetikai elem, tehát autonóm módon nem képes transzferre, kizárólag bizonyos helper plazmidok közreműködésével.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rezisztenciagének transzferét segítő plazmid és az SGI1 is kódolnak egy-egy hasonló, az FlhDC-családba tartozó heterohexamer regulátorfehérjét, mely kulcsszerepet játszik a konjugációs transzferben. A bemutatott kísérletek során a kétféle alegységből felépülő regulátorok lehetséges interakcióit vizsgáltam: in vivo kísérletekkel teszteltem az egyes komponensek kompatibilitását, igazoltam, hogy kialakulhat olyan aktív hibrid fehérjekomplex, mely képes a natív regulátorok komplementációjára, képes indukálni az SGI1 kivágódását, valamint az AcaCD által irányított további gének expresszióját is aktiválja mindkét mobilis genetikai elemen. A helper plazmid hét AcaCD-reszponzív promoterét egy [beta] -galaktozidáz mérőplazmid lacZ génje elé klónoztam és az SGI1 négy, szintén AcaCD-irányítás alatt álló promoterével együtt vizsgáltam a kiméra aktivátorok rájuk gyakorolt hatását Jeffrey Miller módszere alapján kidolgozott, mikrotiter-tálca olvasó műszerre optimalizált [beta]-galaktozidáz assay segítségével. Eredményeim azt mutatják, hogy a legerősebb aktivitást a helper plazmid vad típusú aktivátora, a második legerősebbet pedig az AcaD-FlhC kiméra váltja ki, míg az SGI1 konstitutívan expresszálódó, natív regulátora gyakorolja a legkisebb hatást minden vizsgált promoteren, mely jelenségnek fontos szerepe lehet a konjugációs folyamat szabályozása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Emellett heterológ génexpresszióra optimalizált, polihisztidin-taggel jelölt rendszerbe vittem át a wt és hibrid aktivátorokat kódoló régiókat a további, a komplexek stabilitására és az alegységek kötődésének erősségére irányuló vizsgálatokhoz. A fehérjetermelés optimalizációjának első lépéseként megállapítottam, hogy a vizsgált négy törzs közül az E. coli Rosetta™ (DE3) törzs a legalkalmasabb az aktivátor-alegységek termelésére.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39389">
    <w:multiLevelType w:val="hybridMultilevel"/>
    <w:lvl w:ilvl="0" w:tplc="479374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39389">
    <w:abstractNumId w:val="579393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0733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