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BÁLINT LEVENTE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balint.levi19@gmail.com</w:t>
            </w:r>
            <w:r w:rsidRPr="002361E2">
              <w:rPr>
                <w:i/>
              </w:rPr>
              <w:br/>
            </w:r>
            <w:r w:rsidR="00A96AEC">
              <w:t>faipari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Faipari Mérnöki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BÁNFI-NAGY ÁDÁM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banfinagy@gmail.com</w:t>
            </w:r>
            <w:r w:rsidRPr="002361E2">
              <w:rPr>
                <w:i/>
              </w:rPr>
              <w:br/>
            </w:r>
            <w:bookmarkEnd w:id="1"/>
            <w:r w:rsidR="00C275A3">
              <w:t>faipari mérnök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Soproni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Faipari Mérnöki és Kreatívipari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Andor Krisztián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SOE SKK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Harka, Pantzer Gertrud Általános Iskola födémgerendáinak roncsolásmentes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témája, mint azt a cím is mutatja egy meglévő, felújítás alatt álló közösségi épült födémgerendáinak roncsolásmentes szilárdsági vizsgálata. A teljes födémfeltárást és takarítást követően a műszeres vizsgálat szakértő közreműködésével, nagy részletességgel zajlott, amelyet a mérési adatokból számítások elvégzésével értékeltünk ki. A felmérés a faanyag felszínéhez közel eső rétegek sűrűségének és a rostirányú hangterjedés sebességének meghatározásával történt, melyekből közvetve szilárdsági értékek képződtek. A vizsgálat eredményeként meghatározhatóvá váltak a kiváltandó gerendák és a megerősítés szükségessége.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603376">
    <w:multiLevelType w:val="hybridMultilevel"/>
    <w:lvl w:ilvl="0" w:tplc="405312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603376">
    <w:abstractNumId w:val="976033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04056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