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BAKI TOMAJ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tomfix@tomfix.hu</w:t>
            </w:r>
            <w:r w:rsidRPr="002361E2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TURÓS TÍMEA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titi7612@gmail.com</w:t>
            </w:r>
            <w:r w:rsidRPr="002361E2">
              <w:rPr>
                <w:i/>
              </w:rPr>
              <w:br/>
            </w:r>
            <w:bookmarkEnd w:id="1"/>
            <w:r w:rsidR="00C275A3">
              <w:t>Biztonságtechnikai 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Kiemelt sportesemények biztosításának technikai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az, hogy biztonságtechnikai szempontból bemutassa a Magyarországon megrendezésre kerülő, hazai és nemzetközi sportversenyek, ezeken belül is a kiemelt biztonsági kockázatú sportesemények biztosításának technikai eszközeit. A sportesemények rövid, történelmi áttekintése után a megelőző, előkészítő komplex feladatok közül kiemeltük az információkutatás és a kockázatértékelés fontosságát és a biztosítás ezekre való épülését. A sportrendezvények biztosításakor alkalmazott technológiák és technikai eszközök használatát nagy mértékben a sportrendezvények kockázati besorolásának alapozza meg, a minősítést egy tartalmi részben taglaltuk. Ezt követően a ma, Magyarországon alkalmazott biztonságtechnikai eszközök, majd pedig ezen eszközöknek és technológiáknak a gyakorlati alkalmazása kerül részletes bemutatásra, a közelmúlt hazai rendezésű, nemzetközi sporteseményeinek tapasztalatai alapján. A dolgozat tartalma a jegyvásárlástól, mint a biztonságtechnikai eszközök első pillérétől, a beléptetőrendszerek ismertetésén keresztül, a térfigyelés során alkalmazott technológiákon át végig navigálja az olvasót a gyakorlati megvalósulás példájaként hozott FINA2017 Úszóvilágbajnokság és az EURO2020-on szerzett tapasztalatok alapján a teljes folyamaton. A kiemelt kockázatú sportesemények biztosításának vonatkozásában szerzett tapasztalatok (elsősorban a nemzetközi események rendezése okán), valamint az esemény lebonyolításának következtetései alapján, a technológiák és eszközök folyamatos és gyors fejlődése a jövőbeni alkalmazásuk olyan integrált rendszerét vetít előre, amely elméleti síkon már eltervezett, azonban a gyakorlati megvalósítás ideje még nem érkezett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22076">
    <w:multiLevelType w:val="hybridMultilevel"/>
    <w:lvl w:ilvl="0" w:tplc="87857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22076">
    <w:abstractNumId w:val="61722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052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