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MOLNÁR</w:t>
            </w:r>
          </w:p>
          <w:p w:rsidR="00C275A3" w:rsidRDefault="00186641" w:rsidP="00C275A3">
            <w:pPr>
              <w:pStyle w:val="Hallgatokepzes"/>
            </w:pPr>
            <w:r w:rsidRPr="002361E2">
              <w:rPr>
                <w:i/>
              </w:rPr>
              <w:t>molnar.krisztian@hotmail.com</w:t>
            </w:r>
            <w:r w:rsidRPr="002361E2">
              <w:rPr>
                <w:i/>
              </w:rPr>
              <w:br/>
            </w:r>
            <w:r w:rsidR="00A96AEC">
              <w:t>Safety Engineering</w:t>
            </w:r>
            <w:r w:rsidR="00A96AEC">
              <w:br/>
            </w:r>
            <w:r w:rsidR="00E77B23">
              <w:t>BSc, 1.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BENCE UJHEGYI</w:t>
            </w:r>
          </w:p>
          <w:p w:rsidR="00DB4822" w:rsidRDefault="00186641" w:rsidP="004D7940">
            <w:pPr>
              <w:pStyle w:val="Hallgatokepzes"/>
            </w:pPr>
            <w:bookmarkStart w:id="1" w:name="_GoBack"/>
            <w:r w:rsidRPr="002361E2">
              <w:rPr>
                <w:i/>
              </w:rPr>
              <w:t>ujhegyibe@gmail.com</w:t>
            </w:r>
            <w:r w:rsidRPr="002361E2">
              <w:rPr>
                <w:i/>
              </w:rPr>
              <w:br/>
            </w:r>
            <w:bookmarkEnd w:id="1"/>
            <w:r w:rsidR="00C275A3">
              <w:t>Safety Engineering</w:t>
            </w:r>
            <w:r w:rsidR="00A96AEC">
              <w:br/>
              <w:t>BSc, 1.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Réka Enikő Fábián. PhD</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Dr. Endre Szűcs. PhD</w:t>
            </w:r>
          </w:p>
          <w:p w:rsidR="00DB4822" w:rsidRDefault="00DB4822" w:rsidP="009763E0">
            <w:pPr>
              <w:pStyle w:val="Konzulensektitulus"/>
            </w:pPr>
            <w:r w:rsidRPr="00DB4822">
              <w:t>senior 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Submarine accidents and their causes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Looking through the history of mankind, we can see that fights and wars have been going on all the time. Technical innovations inevitably had an impact on the development of military equipment and then on the development of combat vehicles. One of the most significant inventions of the last two centuries was the submarine. The sacrifices of countless inventors and engineers, often costing their lives and hard work, have made it possible for today's underwater apex predators to be what they are. From early underwater iron coffins to legendary wolf packs to today's nuclear giants. Watching how it became a hand-propelled anti-ship bomb that was as dangerous to its own crew as it was to the enemy, a sophisticated weapon system that could in itself bring about the destruction of humanity. However, achieving this has been a bumpy road. Countless diving boats have been lost throughout history, most of them with their entire crews. One could say, 'such is war, people are dying'. However, the truth is that many cases did not occur during combat activity. The purpose of our thesis is to summarize the reasons that led to the destruction of submarines in the course of the past. After the listing, we will conduct an illustrative experiment where we will examine how corrosion affects modern steel alloys and how this can be dangerous for a submarine. We are trying to find a solution to this problem by testing the materials that are the raw material for submarines today. We will investigate two specific submarine disasters and their causes. At the end of our thesis, we evaluate the results of our experiments and analyses and draw conclusions from submarine safety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74512">
    <w:multiLevelType w:val="hybridMultilevel"/>
    <w:lvl w:ilvl="0" w:tplc="61413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74512">
    <w:abstractNumId w:val="48974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831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