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BARTALOS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rekabartalos@gmail.com</w:t>
            </w:r>
            <w:r w:rsidRPr="002361E2">
              <w:rPr>
                <w:i/>
              </w:rPr>
              <w:br/>
            </w:r>
            <w:r w:rsidR="00A96AEC">
              <w:t>magyar nyelv és irodalom és biológia tanári szak</w:t>
            </w:r>
            <w:r w:rsidR="00A96AEC">
              <w:br/>
            </w:r>
            <w:r w:rsidR="00E77B23">
              <w:t>MA,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Konstantin Filozófus Egyetem (Nyitra)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PaedDr. Benyovszky Krisztián,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professzor, SK KFE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Agatha Christie nyomdokain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Sir Steve Stevenson Agatha nyomoz című könyvsorozatából A fáraó rejtélye című első rész elemzésével foglalkozom. A regény, ahogy a sorozat többi része is, több ponton keresztül kapcsolódik Agatha Christie, a krimi koronázatlan királynőjének műveihez. A művet több perspektívából megközelítve járom körbe, miközben arra próbálok rámutatni, hogyan utal Stevenson az írónő szövegvilágára. Ezek a nézőpontok érintik a detektívtörténet és az ifjúsági krimi műfaját, Agatha Christie műveit és a női valamint gyermeknyomozók karaktereit. Mindezek mellett a teljes regénysorozatra jellemző műfaji és szerkezeti sajátosságokat is ismertetem. Célom a tematikus és intertextuális összefüggések feltárása és értelmezése.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22867">
    <w:multiLevelType w:val="hybridMultilevel"/>
    <w:lvl w:ilvl="0" w:tplc="60521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22867">
    <w:abstractNumId w:val="65422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070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