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HENRIETT KAROLYI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kiraly.henriett@kodo.hu</w:t>
            </w:r>
            <w:r w:rsidRPr="002361E2">
              <w:rPr>
                <w:i/>
              </w:rPr>
              <w:br/>
            </w:r>
            <w:r w:rsidR="00A96AEC">
              <w:t>Business Development MSC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Mrs Wirth Moricz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Chameleon business model innovation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chameleon model does not require outstanding innovation capabilities of the individual players although it is ready to integrate them by providing wide working space. It is based on a developed method and model which helps to adapt and develop the broadly understood operation / strategy of companies to the economic environment. The model does not focus on enterprises having great business mass, material power, influence and momentum, but the smaller innovative-stage-phased enterprise are targeted.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further researches and a live test - planned in my own company - and based on its results I plan to develop a software - supported by decision theory – according in the thesis described principles.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business model extends startup-type thinking to the enterprises - and not on the contrary - , therefore able to fulfill its innovative capabilities in economic terms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chameleon relies on local (tangible) intelligence / problem solving and able to expand globally (that is the model designed for). The model - like a startup - is the continuous change itself.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wish to continue the development of this dynamic model along the principle of the change (chameleon).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18040">
    <w:multiLevelType w:val="hybridMultilevel"/>
    <w:lvl w:ilvl="0" w:tplc="1284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18040">
    <w:abstractNumId w:val="41818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984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