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TAGYI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tagyiszabolcs@gmail.com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Székesfehérvári SZC Szechenyi István Technical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high school teacher,  Székesfehérvár SzC Széchenyi István Technical College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Automatic sun tracking system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0172">
    <w:multiLevelType w:val="hybridMultilevel"/>
    <w:lvl w:ilvl="0" w:tplc="64155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0172">
    <w:abstractNumId w:val="26260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534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