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BERGER HANNA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bergerhanna20@gmail.com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Teleki Blanka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Banc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szakkörvezető,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Csillagászati célú szögmérés Newton-rendszerű távcső, valamint digitális tükörreflexes fényképezőgép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kitűzött feladat csillagászati objektumok látszólagos átmérőjének, illetve látszólagos távolságának a megmérése rendelkezésre álló Newtonrendszerű távcső, valamint digitális tükörreflexes fényképezőgép segítségével. A szögértékek meghatározása a készített felvételek alapján történik, korábbi hitelesítő mérések elvégzését, valamint a távcső, illetve kamera torzítási tulajdonságainak figyelembevételét követően. A dolgozat elméleti áttekintőt tartalmaz a korábbi csillagászati szögmérési, valamint geometriai szerkesztési módszerekről, az éggömb modellen történő szögtávolság fogalom értelmezéséről, bemutatja a Newton-rendszerű távcsövek, valamint a digitális tükörreflexes fényképezőgépek működésének alapjait. A műszerek rendelkezésre álló paramétereinek segítségével a látómező átmérőjének számszerű becslésén túl lényeges a valós érték mérések általi meghatározása, továbbá ezen hitelesítési eljárás konkrét elvégzése, annak részletes dokumentálása, majd az azon szerzett eredmények értékelése. A mérési eljárás matematikai leírása, valamint az abból következő, méréssel kapcsolatos praktikus megfontolások, megvalósítási módszerek dokumentálása is részét képezik a dokumentumnak. Az eljárás segítségével mérhető például a Hold elliptikus pályán történő mozgásából adódó látszólagos méretének változása, abból pedig vissza lehet következtetni a pálya excentricitására, a Perigeum, illetve Apogeum pontok fókuszponttól mért távolságának arányára, valamint a Hold égi sebességének meghatározása, annak számított értékével való összevetése.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99878">
    <w:multiLevelType w:val="hybridMultilevel"/>
    <w:lvl w:ilvl="0" w:tplc="4966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99878">
    <w:abstractNumId w:val="116998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703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