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ALBERT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treblaranlom@gmail.com</w:t>
            </w:r>
            <w:r w:rsidRPr="002361E2">
              <w:rPr>
                <w:i/>
              </w:rPr>
              <w:br/>
            </w:r>
            <w:r w:rsidR="00A96AEC">
              <w:t>Válalkozásfejlesztés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Csiszárik-Kocsir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Forecasting financial crises with early warning systems. The conduct of economic policy in the post pandemic world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 áprilisában a globális gazdaság a Nagy Gazdasági Világválság óta nem látott gazdasági visszaeséssel szembesült az ellátási láncok megszakadása, illetve az államok által a COVID-19 intézkedések keretében bevezetett egészségügyi korlátozások miatt. Sok Európai ország központi bankja az alapkamatok csökkentésével, a vállalati adósságok felvásárlásával, helikopter pénz kibocsátásával és a mennyiségi lazítási programok indításával/folytatásával válaszolt a kihívásokra igyekezve csökkenteni a recesszió romboló hatásait és egyúttal felfújta a mérlegét eddig nem tapasztalt szintig így növelve a rendszer szintű kockázatokat. Jelen tanulmányomban azt a kérdést vizsgálom, hogy lehet-e előre jelezni a gazdasági kríziseket a vezető mutatók folyamatos megfigyelése által, illetve mely vezető pénzügyi szervezetek - nevezetesen az Európai Központi Bank, IMF, Világbank - korai előrejelző rendszerei (KER) voltak képesek előre jelezni a növekvő gazdasági egyensúlytalanságokat, amelyek végül gazdasági krízishez vezettek. 1997 – 2017 évek között 151 banki válság, 236 devizaválság, 74 államadósság-válság volt tapasztalható globálisan (Laeven and Valencia, p-3, 2018). A 2008 válság és a COVID – 19 recesszió okán keletkezett egyensúlytalanságok a gazdasági szakértőket arra sarkalják, hogy új lendülettel foglalkozzanak a korai előrejelző rendszerekkel, amelyek képesek lennének a gazdasági válságok előrelátására így adva lehetőséget a kormányoknak a megfelelő időben hozott védő intézkedések megtételére. Ez adja a jelen tudományos munka aktualitását.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 a gazdasági előrejelző módszerek áttekintése és olyan makrogazdasági mutatók azonosítása, amelyeknek idősorai alkalmasak gazdasági, illetve más típusú válság epizódok előrejelzésére a kelet európai feltörekvő piacokon. A módszertanba bemutatásra kerül a kereszt spektrális módszer és a szignálozási küszöbindikátor módszer is, melyek felhasználásával az indikátorokat össze lehet hasonlítani a nemzetközi pénzügyi szervezetek által használt KER-ekben szereplő indikátorokkal.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87438">
    <w:multiLevelType w:val="hybridMultilevel"/>
    <w:lvl w:ilvl="0" w:tplc="57686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87438">
    <w:abstractNumId w:val="67587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243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