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ERŐS ÁKOS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akos.eros@outlook.com</w:t>
            </w:r>
            <w:r w:rsidRPr="002361E2">
              <w:rPr>
                <w:i/>
              </w:rPr>
              <w:br/>
            </w:r>
            <w:r w:rsidR="00A96AEC">
              <w:t>Mérnökinformatikus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Gábor Dénes Főiskola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Barkóczy Gergely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Óraadó tanár, GDF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Szoftveresen támogatott rádiófrekvenciás tesztelés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modern okostelefonok, a mindennapi életünk szerves részét képezik. Természetesnek vesszük, hogy segítségükkel hívásokat bonyolítunk le és szélessávval internetezünk. Ami számunkra természetes, az a telefon számára egy összetett rádiófrekvenciás adatátvitel, a számára legközelebbi bázisállomás felé. Egy telefonok szervizelésével foglalkozó cég számára ezért kiemelkedően fontos, hogy az általa kiadott készülékek rádiófrekvenciás szempontból megfelelően működjenek.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telefonok rádiós működésének rövid ismertetése után bemutatom, hogy egy szerviz számára milyen eszközök állnak rendelkezésére, a telefonok rádiófrekvenciás tesztelésére. Kifejtem, hogy a tesztelés milyen előnyökkel és kihívásokkal járhat. Egy konkrét műszerpark példáján, egy létező amortizációs problémát fogok részletezni, valamint arra egy szoftveres megoldást keresni.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Megoldásként a rádiófrekvenciás profilok szoftveres kompenzálásának lehetőségét fogom vizsgálni, amely a korábbi mérések figyelembevételével létrehozott ábrázat, vizuális deformációját követően jöhet létre. A dolgozatban a célszoftver fejlesztésének 3 éves időtartamát, egy kezdetleges állapottól kezdve, a funkcionálisan teljes program eléréséig mutatom be. Kitérek a fejlesztés közben történő, a műszerparkban és folyamatokban bekövetkezett változásokra is. A 2021-ben élesben alkalmazott megoldás, funkcionális szinten is teljes bemutatásra kerül. Egy szerkezeti áttekintést követően kifejtem, hogy milyen hatással volt a célszoftver a tesztelés folyamatára.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418489">
    <w:multiLevelType w:val="hybridMultilevel"/>
    <w:lvl w:ilvl="0" w:tplc="463726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418489">
    <w:abstractNumId w:val="264184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29667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