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kelemen.gergo99@gmail.com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MAJOROS MÁRK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majorosmark99@gmail.com</w:t>
            </w:r>
            <w:r w:rsidRPr="002361E2">
              <w:rPr>
                <w:i/>
              </w:rPr>
              <w:br/>
            </w:r>
            <w:bookmarkEnd w:id="1"/>
            <w:r w:rsidR="00C275A3">
              <w:t>Villamosmérnök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Hulladékkezelés okos megoldásokkal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hulladék elhelyezése, tárolása, szelektálása és újrahasznosítása a növekvő népesség miatt egyre inkább égető problémává válik. Ez a nagy népességű városokban jelentkezik elsősorban, lakóhelyünk közvetlen környezete, az utcák, parkok, játszóterek is illegális szemétlerakóvá válhatnak. Az emberek nagy része hiányos információkkal rendelkezik a háztartási hulladékkezelés tekintetében. Nem tudják, mi számít kommunális hulladéknak, és mi a veszélyes hulladék; hiába vannak szelektív tárolók, nincsenek igazán tudatában annak sem, hogy mi tartozik a papír vagy a műanyag kategóriába. A szemét elszállítása, tárolása és feldolgozása költséges, ebből fakadóan természetesen nem ingyenes szolgáltatás. De nem mindegy, hogy mennyit fizetünk érte! Projektükben az itt felvetett problémákra kerestünk megoldást, így fejlesztettük ki a saját „okos kukánkat”. Meggyőződésünk, hogy ha tudatosabbá akarjuk tenni a lakosokat hulladékkezelés tekintetében, akkor ösztönöznünk kell őket, s a legerősebb ösztönző erő gyakorta a költségcsökkentés tud lenni. Ezért a mi „kukánk” esetében pontosan tudjuk a benne elhelyezett hulladék súlyát, így lehetővé válik az árképzés ezen szempont figyelembevételével. Napjainkban az IoT (Internet of Things) technológiák forradalmát éljük, ezért a szeméttároló és tartalma adatainak, statisztikáinak felhőbe való átvitele lehetőséget nyújt egyrészt a hulladékkezelő cég számára hatékonyabb infrastruktúra kialakítására szállításszervezés terén, másrészt a felhasználót is tudatosabb életmódra ösztönözheti, látva saját szeméttermelésének adatait.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17771">
    <w:multiLevelType w:val="hybridMultilevel"/>
    <w:lvl w:ilvl="0" w:tplc="31010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17771">
    <w:abstractNumId w:val="59617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28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