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DÁNIEL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nemeth.daniel.istvan@hallgato.ppke.hu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Tornai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Hálózati fogyasztásmérő viselkedésalapú fogyasztófelismeréssel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elektromos fogyasztók klasszifikációja viselkedésük alapján több szempontból lényeges feladat intelligens háztartás vagy elektromos hálózat részeként. Egy ilyen rendszer megteremti a lehetőséget az intelligens felügyeletre, valamint lehetővé teszi a beavatkozást is, amellyel pillanatnyi terhelésváltozásokra jobban reagáló, a kapacitás elosztást hatékonyabban megvalósító hálózat létrehozása lehetséges. A jelenlegi eszközök önmagukban nem alkalmasak erre. A hálózat intelligens felügyelete lehetővé teszi például a fogyasztás ütemezését, ezáltal a hálózati terhelés befolyásolását.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létező mérőeszközök esetén az intelligens hálózat kialakításának koncepciója a csatlakoztatott eszköz automatizációján alapul, központi vezérlés mellett. Azonban ezek statikusan programozott eszközök, azaz hiányzik belőlük az a képesség, ami a csatlakoztatott fogyasztót felismeri és dinamikusan alkalmazkodik, profilt képes váltani. Ezen probléma megoldására rövid mérési idősorok feldolgozása ad megoldást.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kutatásom erre a problémára keresi a megoldást, amelynek első lépésként egy, a szakirodalomban bemutatott megoldást vizsgáltam meg. Az ötlet alapja, hogy az egyes csatlakoztatott fogyasztók adott (módosított) bemeneti gerjesztésekre különböző választ (torzítást) adnak, amely mérhető. A módszer előnye, hogy nagyon rövid mérési periódus, az így gyűjtött adatok pedig ezt követően gépi tanulási eszközökkel klasszifikálhatók.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 részében a mérőeszköz hardver került megtervezésre és megépítésre. A mért adatokat először SVM klasszifikációs módszerrel vizsgáltam. Fontos szempont, hogy az eszköz csak minimális mennyiségű adatot gyűjtsön, ami csökkenti a mérési időt és a klasszifikációs modell létrehozásának, valamint a klasszifikáció végrehajtásának erőforrásigényét. A kutatás során először elméleti számolásokkal kerestem optimális megoldást a mérés tulajdonságainak (mérési profil) meghatározására, majd kísérleti méréseket is végeztem így meghatározott mérési profilokkal. A kísérleti mérések alapján kevesebb, mint egy másodperces mérési idő is elegendő volt 99% feletti pontosságú klasszifikációhoz. A kutatás során több klasszifikációs megoldás mellett a nyílt halmaz alapú klasszifikációt is megvizsgáltam a mérési adatokon.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kiírásban szereplő témakörök közül az alábbi témakörökbe tartozik leginkább: Mesterséges Intelligencia, Hardver, Jelfeldolgozás. ACM alapján: Comp. met./ML; HW/Power and energy/Energy distr./Smart grid; Comp. Sys. Org./Embedded/Sensor networks.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92191">
    <w:multiLevelType w:val="hybridMultilevel"/>
    <w:lvl w:ilvl="0" w:tplc="4378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92191">
    <w:abstractNumId w:val="11092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524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