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PAVELKA ZÓRA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pavelkazora@gmail.com</w:t>
            </w:r>
            <w:r w:rsidRPr="002361E2">
              <w:rPr>
                <w:i/>
              </w:rPr>
              <w:br/>
            </w:r>
            <w:r w:rsidR="00A96AEC">
              <w:t>Radiográfia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Tollár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Ischémiás strokeos betegek képalkotói vizsgálata és szubakut állapotban történő kezelési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stroke az egyik vezető oka a felnőttkori rokkantságnak, és a harmadik leggyakoribb haláloki tényező Magyarországon. Az ischaemiás stroke súlyos mértékben károsítja a betegek motoros és nem motoros, kognitív funkcióit, valamint a mozgásteljesítményt és a koordinációt. A neuroplaszticitás az agyváltozásra és alkalmazkodásra való képességét jelenti, amelyet a sérült agyi központok végeznek. Vizsgálatunk célja meghatározni az agy plasztikus állapotát, a beteg neurológiai státuszának változását virtuális valóság (VR) terápia használatával, valamint a kezelés secunder hatásait az életminőségére (QoL), motoros és nem motoros klinikai tünetekre ischémiás stroke-os betegeknél.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Vizsgálatunkban stroke diagnózissal detektált és kórházi keretek között ápolt betegeket választottunk, akiknek készült a felmérés előtt, illetve után MRI/CT vizsgálat. A vizsgálatban összesen 300 beteg vett részt. A pácienseket a randomizált csoportbontás előtt és a kezelések elvégeztével vizsgáltuk. A kezeléseket az intézmény Neurorehabilitációs egységében végezték el. A betegek heti 5 alkalommal, naponta kétszer (TR2; 50 kezelés; n=100), naponta egyszer (TR1; 25 kezelés; n=100) végeztek virtuális kezelést és standard ellátást (kontroll [CON]; 25 kezelés; n=100). Az elsődleges eredmény a képalkotói vizsgálatok (MRI/CT) és a módosított Rankin skála (mRS) volt. A másodlagos eredmények az életminőségi vizsgálat (EQ5D), Beck Depresszió index, 6MWT teszt, Berg Balance Scale (BBS) és posturography voltak.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vizsgálat előtt és utáni MRI /CT felvételen további patológiás elváltozást nem detektálhatunk. A virtuális ingerlésben részesült betegek poszturography eredményeiben jelentős mértékű javulást találtunk. Az mRS hasonlóan javult az TR2 (-1.8; hatásméret, d=-4.0) és az TR1 (-1.4; d=-2.6) csoportokban, de jobban, mint a CON csoportban (-0.7; d=-0.6). A QoL, a Barthel Index, a BBS, a 6MWT jobban javult az TR2 csoportban, és ugyanez az TR1 és CON csoportokban.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képalkotói vizsgálatok alapján, az agy patológiás változást a megfigyelési időtartam alatt nem mutatott. A napi kétszeri VR terápia összehasonlítva a napi VR terápiával vagy a közfinanszírozott fizioterápiás ellátással, jobb hatást gyakorolt a betegek klinikai motoros és nem motoros tüneteikre és a QoL-re az ischaemiás stroke-ban szenvedőknél. Arra enged következtetni, hogy az agy mechanikus változása, plaszticitása magas ingerléssel elérhető.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38784">
    <w:multiLevelType w:val="hybridMultilevel"/>
    <w:lvl w:ilvl="0" w:tplc="90996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38784">
    <w:abstractNumId w:val="474387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869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