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katae.fekete@gmail.com</w:t>
            </w:r>
            <w:r w:rsidRPr="002361E2">
              <w:rPr>
                <w:i/>
              </w:rPr>
              <w:br/>
            </w:r>
            <w:r w:rsidR="00A96AEC">
              <w:t>Táplálkozástudományi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Garami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Vereczkei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újszülöttkori kihűlés jelentősége és kísérletes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újszülöttkori kihűlés az egész világon jelentős probléma. Az újszülöttek, különösen a koraszülöttek korlátozott mértékben képesek hőszabályozásra az élet első heteiben. A barna zsírszövet kulcsfontosságú hőtermelő szövet, amely közvetlenül a születés előtt kezd el intenzíven fejlődni. Kutatásunkban a barna zsírszövet szerepét kívánjuk vizsgálni az újszülöttek maghőmérsékletének fenntartásában állatmodell alkalmazásával. Adatok és módszerek: Vizsgálatainkban korábban még nem alkalmazott állatmodell kifejlesztését céloztuk, amelyet kiterjedt irodalomkutatás előzött meg. Előzetes vizsgálatainkban 7 napos Wistar patkányokat használtunk újszülöttek modelljeként. Két csoportot hoztunk létre: hideghatásnak kitett (18°C) és termoneutrális (33°C). A kísérlet során az állatok testfelületén különböző pontokon (agy, interscapuláris terület, sacrum) mértük a testhőmérsékletet termoelemek és ezzel egyidőben hőkamera segítségével. Eredmények: Az alkalmazott patkánymodellben termoneutrális környezetben nem találtunk lényeges különbséget a testrészek hőmérséklete között termoelemmel vizsgálva (p&gt;0,05). Hidegben a barna zsírszövet mérvadó lokalizációjának megfelelő interscapuláris terület magasabb hőmérsékletűnek (22,3-22,4°C) bizonyult az agy és a törzs hőmérsékleténél (21,0-21,4°C mindkettőnél). A különbség hőkamerával kifejezettebb volt, mint termoelemmel. Hideghatásra a barna zsírszövet aktivációja kapcsán a területek közötti különbség maximális értéke 1,7°C volt. Következtetések: Az általunk tesztelt patkánymodellben előzetes eredményeink alapján kimutatható a barna zsírszöveti aktivitás, amely alkalmas lehet későbbi alkalmazott élettani kutatásokra. Eredményeink elősegíthetik az újszülöttek hőszabályozásának megértését, így a kihűlésük megelőzését.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27568">
    <w:multiLevelType w:val="hybridMultilevel"/>
    <w:lvl w:ilvl="0" w:tplc="86350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27568">
    <w:abstractNumId w:val="33327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845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