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ZSIGOVITS NIKOLETT ESZTER</w:t>
            </w:r>
          </w:p>
          <w:p w:rsidR="00C275A3" w:rsidRDefault="00186641" w:rsidP="00C275A3">
            <w:pPr>
              <w:pStyle w:val="Hallgatokepzes"/>
            </w:pPr>
            <w:r w:rsidRPr="002361E2">
              <w:rPr>
                <w:i/>
              </w:rPr>
              <w:t>nzsigovits@gmail.com</w:t>
            </w:r>
            <w:r w:rsidRPr="002361E2">
              <w:rPr>
                <w:i/>
              </w:rPr>
              <w:br/>
            </w:r>
            <w:r w:rsidR="00A96AEC">
              <w:t>Ápolás és Betegellátás</w:t>
            </w:r>
            <w:r w:rsidR="00A96AEC">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Tóth Bettina</w:t>
            </w:r>
          </w:p>
          <w:p w:rsidR="00DB4822" w:rsidRDefault="00DB4822" w:rsidP="009763E0">
            <w:pPr>
              <w:pStyle w:val="Konzulensektitulus"/>
            </w:pPr>
            <w:r w:rsidRPr="00DB4822">
              <w:t>Tanársegéd,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stroke-on átesett betegek egyensúly paramétereinek fejlesztése Proprioceptiv Neuromuscularis Facilitatio-s technikával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Epidemiológiai adatok igazolják, hogy a stroke kiemelkedően fontos népegészségügyi probléma, mivel a betegek kétharmada maradandó neurológiai károsodást szenved. Célunk volt a PNF módszerrel kiegészített terápia hatékonyságának megfigyelése stroke-on átesett betegek statikus és dinamikus egyensúlyára, az életminőségre, a járás paraméterekre, valamint a testsúly eloszlásra vizsgálva. </w:t>
      </w:r>
    </w:p>
    <w:p>
      <w:pPr>
        <w:widowControl w:val="on"/>
        <w:pBdr/>
        <w:spacing w:before="240" w:after="240" w:line="240" w:lineRule="auto"/>
        <w:ind w:left="0" w:right="0"/>
        <w:jc w:val="left"/>
      </w:pPr>
      <w:r>
        <w:rPr>
          <w:color w:val="000000"/>
          <w:sz w:val="24"/>
          <w:szCs w:val="24"/>
        </w:rPr>
        <w:t xml:space="preserve">Módszerek: A kutatásban 8 fő stroke-on átesett hemiparetikus beteg vett részt (61,63±10,24 év). Vizsgált változók: általános adatok (saját készítésű kérdőív), életminőség( Stroke Impact skála (SIS) 3.0. verziója, FIM skála), egyensúly( Berg Egyensúlyi skála, Timed up and Go (TUG) teszt), motoros funkciók( Rivermead motoros értékelő lap), neurológiai károsodás súlyossága (National Institutes of Health Stroke Scale-NIHSS), járás paraméterek (lépéshossz, lépésciklus hossz, lépésszélesség), testsúlyeloszlás. A résztvevők 5 héten keresztül, heti 3 alkalommal 60 percen át vettek részt egyéni gyógytorna kezelésen, ahol fő kezelési módszer a PNF volt. Alkalmazott statisztika:leíró statisztika, párosított t-próba, és kétmintás t-próba (SPSS 26v, Microsoft Office Excel 2013). Szignifikancia szintet p&lt;0,05 határoztuk meg. </w:t>
      </w:r>
    </w:p>
    <w:p>
      <w:pPr>
        <w:widowControl w:val="on"/>
        <w:pBdr/>
        <w:spacing w:before="240" w:after="240" w:line="240" w:lineRule="auto"/>
        <w:ind w:left="0" w:right="0"/>
        <w:jc w:val="left"/>
      </w:pPr>
      <w:r>
        <w:rPr>
          <w:color w:val="000000"/>
          <w:sz w:val="24"/>
          <w:szCs w:val="24"/>
        </w:rPr>
        <w:t xml:space="preserve">Eredmények: A tréning hatására szignifikánsan javultak a következő változók: Berg Egyensúlyi skálán elért eredmények (p&lt;0,001), lépésszélesség (p=0,004), lépéshossz ép lábbal (p=0,001), életminőség (FIM, SIS 3.0. verzió) (p&lt;0,001), testsúlyeloszlás (p&lt;0,001), Rivermead motoros értékelő lapon elért pontszámok (p&lt;0,001). A lépéshossz az érintett lábbal, lépésciklus hossz, valamint a TUG teszt eredményei tekintetében nem értünk el szignifikáns javulást( p&gt;0,05). </w:t>
      </w:r>
    </w:p>
    <w:p>
      <w:pPr>
        <w:widowControl w:val="on"/>
        <w:pBdr/>
        <w:spacing w:before="240" w:after="240" w:line="240" w:lineRule="auto"/>
        <w:ind w:left="0" w:right="0"/>
        <w:jc w:val="left"/>
      </w:pPr>
      <w:r>
        <w:rPr>
          <w:color w:val="000000"/>
          <w:sz w:val="24"/>
          <w:szCs w:val="24"/>
        </w:rPr>
        <w:t xml:space="preserve">Megbeszélés: Elmondható, hogy a résztvevők körében a PNF módszerrel kiegészített tréning jelentősen javította az egyensúlyi paramétereket, az önellátási képességeket, valamint a járásra és a testsúlyeloszlásra is pozitív hatással volt a résztvevőknél. </w:t>
      </w:r>
    </w:p>
    <w:p>
      <w:pPr>
        <w:widowControl w:val="on"/>
        <w:pBdr/>
        <w:spacing w:before="240" w:after="240" w:line="240" w:lineRule="auto"/>
        <w:ind w:left="0" w:right="0"/>
        <w:jc w:val="left"/>
      </w:pPr>
      <w:r>
        <w:rPr>
          <w:color w:val="000000"/>
          <w:sz w:val="24"/>
          <w:szCs w:val="24"/>
        </w:rPr>
        <w:t xml:space="preserve">Saját munkáim: szakirodalmi áttekintés, adatgyűjtés, 5 hetes heti 3 alkalmas 60 perces egyéni kezelés, résztvevők visszamérése, adatok elemzése, kiértékelése, szakirodalommal való összevetés.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30709">
    <w:multiLevelType w:val="hybridMultilevel"/>
    <w:lvl w:ilvl="0" w:tplc="60062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30709">
    <w:abstractNumId w:val="74230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796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