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ÖMBÖLI GRÉTA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gretaan98@gmail.com</w:t>
            </w:r>
            <w:r w:rsidRPr="002361E2">
              <w:rPr>
                <w:i/>
              </w:rPr>
              <w:br/>
            </w:r>
            <w:r w:rsidR="00A96AEC">
              <w:t>Ápolás és betegellátás alapszak, Ápoló szakirány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Takács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tanszékvezető,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Szunomár Szilvia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KÉZHIGIÉNÉ MONITORING ÁPOLÓK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Célkitűzés: Vizsgálatunk célja, a nozokomiális infekciók leggyakoribb kórokozóinak azonosítása az ápolói kezeken és a környezetükben, illetve az ápolói kézhigiénével kapcsolatos ismeretek feltárása.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br/>
        <w:t xml:space="preserve">Adatok és módszerek: Keresztmetszeti, kvantitatív, kvalitatív vizsgálatunkat 2019. jún.-nov. (mikrobiológiai) és 2020. nov.-dec. (tudásteszt) között végeztük, a PTE, II. sz. Belgyógyászati Klinika, Diabetológiai Osztályán az ott dolgozó ápolók körében, akiket nem véletlenszerű, szakértői mintavétel alapján választottunk be. Kizárásra kerültek, akik nem vettek részt a betegek ápolásában. Mikrobiológiai mintát vettünk (3 nap) az ápolók kezéről és az ápolói pultról 4 alkalommal a műszak alatt (n=98), majd CHROMagar-on történő tenyésztést követően törzsazonosítást végeztünk. Az online tudástesztet a kézhigiénés oktatás előtt és után töltötték ki az ápolók (n=15). A leíró és matematikai (t-próba, Pearson-féle korreláció) statisztikai eredmények feldolgozása IBM SPSSv24 és MS Excel programmal történt (p≤0,05).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br/>
        <w:t xml:space="preserve">Eredmények: Az ápolói kezekről és az ápolói pultról 8 törzset azonosítottuk. Szignifikáns javulást észleltünk a higiénés kézfertőtlenítés előtt/után vett minták eredményei közt (n=86): a pozitív/negatív tenyésztési vizsgálatnál (p=0,006), a telepszámok jelenlétének vizsgálatakor (p=0,01) illetve a mikroba sokféleség esetében (p=0,004). Összevetve az ápolói pult és a kezekről vett minták eredményeit a korrelációs együttható 0,872, azaz összefüggés van az ápolói pult és a kezek higiénés állapota között. Az oktatás előtti/utáni tudásteszt eredményei nem mutattak szignifikáns javulást (p=0,06).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br/>
        <w:t xml:space="preserve">Következtetések: Bár az eredmények szignifikáns javulást mutattak a kézfertőtlenítés után vett minták esetén, a kórházi fertőzések visszaszorítása érdekében nagyobb figyelmet kell fordítaniuk az ápolóknak a kézhigiénére, illetve a takarító személyzetnek a gyakran használt felületek tisztántartására. Fontos a személyes formában történő továbbképzések és kézhigiénés technikák gyakorlásának rendszeresítése.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br/>
        <w:t xml:space="preserve">Kulcsszavak: nozokomiális fertőzés, kézhigiéné, ápolók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907501">
    <w:multiLevelType w:val="hybridMultilevel"/>
    <w:lvl w:ilvl="0" w:tplc="92671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907501">
    <w:abstractNumId w:val="149075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86586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