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ERNI-SZAKACS SZILARD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erniszakacsszilard@gmail.com</w:t>
            </w:r>
            <w:r w:rsidRPr="002361E2">
              <w:rPr>
                <w:i/>
              </w:rPr>
              <w:br/>
            </w:r>
            <w:r w:rsidR="00A96AEC">
              <w:t>Magyar nyelv és irodalom-angol nyelv és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Magyari Sára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Mitikus elemek a koronavírus-járvány facebookos megjelenítésében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 szociális és történelmi kontextus, amiben élek, mindig is nagy mértékben befolyásolta a témaválasztásaimat egy dolgozat/ referátum kapcsán.Így történt ez jelen esetben is: azért döntöttem úgy, hogy a különböző koronamémeket vizsgálom meg antropológiai nyelvészeti szempontból, mivelhogy ez a disszertáció a koronavírus-járvány ideje alatt keletkezett. Egy olyan témáról akartam írni, amelyik sok embert érint és nagyon aktuális. Kutatásom során a korpusz-központú megközelítést alkalmaztam. A világjárvány ideje alatt magyar, román és angol nyelvű koronamémeket gyűjtöttem össze a Facebook közösségi oldalról. A dolgozatban olyan kutatási kérdéseket vizsgáltam, mintpéldául: Mi a humor forrása a különböző koronamémekben? Milyen érzelmeket hordoznak magukban ezek a képes és szöveges anyagok? Milyen módszereket alkalmaztak a mémerek az üzenet sikeres közvetítése érdekében? illetve Etikus-e poénkodni egy ilyen komoly és szörnyű dologgal, mint a betegség, halál, világjárvány?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ez a kutatás számos területen hasznostítható, mintpéldául alkalmazott nyelvészet, médiatudomány vagy akár pszichológia.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69633">
    <w:multiLevelType w:val="hybridMultilevel"/>
    <w:lvl w:ilvl="0" w:tplc="642900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69633">
    <w:abstractNumId w:val="205696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085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